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7AE" w:rsidRPr="00053B20" w:rsidRDefault="00D157AE" w:rsidP="00D157AE">
      <w:pPr>
        <w:ind w:right="-79"/>
        <w:jc w:val="right"/>
        <w:rPr>
          <w:lang w:val="pl-PL"/>
        </w:rPr>
      </w:pPr>
      <w:r w:rsidRPr="00053B20">
        <w:rPr>
          <w:lang w:val="pl-PL"/>
        </w:rPr>
        <w:t xml:space="preserve">Załącznik nr 6 do SIWZ </w:t>
      </w:r>
    </w:p>
    <w:p w:rsidR="008E122D" w:rsidRPr="0031106D" w:rsidRDefault="008E122D" w:rsidP="00D157AE">
      <w:pPr>
        <w:jc w:val="right"/>
        <w:rPr>
          <w:sz w:val="22"/>
          <w:szCs w:val="22"/>
          <w:lang w:val="pl-PL"/>
        </w:rPr>
      </w:pPr>
    </w:p>
    <w:p w:rsidR="008E122D" w:rsidRPr="0031106D" w:rsidRDefault="008E122D" w:rsidP="0031106D">
      <w:pPr>
        <w:jc w:val="right"/>
        <w:rPr>
          <w:sz w:val="22"/>
          <w:szCs w:val="22"/>
          <w:lang w:val="pl-PL"/>
        </w:rPr>
      </w:pPr>
    </w:p>
    <w:p w:rsidR="008E122D" w:rsidRPr="003D264B" w:rsidRDefault="00B522F0" w:rsidP="0031106D">
      <w:pPr>
        <w:jc w:val="center"/>
        <w:rPr>
          <w:b/>
          <w:bCs/>
          <w:sz w:val="28"/>
          <w:szCs w:val="28"/>
          <w:lang w:val="pl-PL"/>
        </w:rPr>
      </w:pPr>
      <w:r>
        <w:rPr>
          <w:b/>
          <w:bCs/>
          <w:sz w:val="28"/>
          <w:szCs w:val="28"/>
          <w:lang w:val="pl-PL"/>
        </w:rPr>
        <w:t xml:space="preserve">SZCZEGÓŁOWY </w:t>
      </w:r>
      <w:r w:rsidR="008E122D" w:rsidRPr="003D264B">
        <w:rPr>
          <w:b/>
          <w:bCs/>
          <w:sz w:val="28"/>
          <w:szCs w:val="28"/>
          <w:lang w:val="pl-PL"/>
        </w:rPr>
        <w:t>OPIS PRZEDMIOTU ZAMÓWIENIA</w:t>
      </w:r>
    </w:p>
    <w:p w:rsidR="008E122D" w:rsidRPr="0031106D" w:rsidRDefault="008E122D" w:rsidP="0031106D">
      <w:pPr>
        <w:jc w:val="center"/>
        <w:rPr>
          <w:b/>
          <w:bCs/>
          <w:lang w:val="pl-PL"/>
        </w:rPr>
      </w:pPr>
    </w:p>
    <w:p w:rsidR="008E122D" w:rsidRPr="0031106D" w:rsidRDefault="008E122D" w:rsidP="0031106D">
      <w:pPr>
        <w:jc w:val="center"/>
        <w:rPr>
          <w:b/>
          <w:bCs/>
          <w:lang w:val="pl-PL"/>
        </w:rPr>
      </w:pPr>
    </w:p>
    <w:p w:rsidR="0081759F" w:rsidRPr="00FB3844" w:rsidRDefault="0081759F" w:rsidP="00054899">
      <w:pPr>
        <w:rPr>
          <w:sz w:val="22"/>
          <w:szCs w:val="22"/>
          <w:lang w:val="pl-PL"/>
        </w:rPr>
      </w:pPr>
      <w:r w:rsidRPr="00FB3844">
        <w:rPr>
          <w:b/>
          <w:bCs/>
          <w:lang w:val="pl-PL"/>
        </w:rPr>
        <w:t xml:space="preserve">I. CHARAKTERYSTYKA GMINY </w:t>
      </w:r>
    </w:p>
    <w:p w:rsidR="0081759F" w:rsidRPr="00830855" w:rsidRDefault="0081759F" w:rsidP="00054899">
      <w:pPr>
        <w:shd w:val="clear" w:color="auto" w:fill="FFFFFF"/>
        <w:tabs>
          <w:tab w:val="left" w:pos="235"/>
        </w:tabs>
        <w:spacing w:before="134"/>
        <w:rPr>
          <w:lang w:val="pl-PL"/>
        </w:rPr>
      </w:pPr>
    </w:p>
    <w:p w:rsidR="0081759F" w:rsidRPr="00830855" w:rsidRDefault="0081759F" w:rsidP="00054899">
      <w:pPr>
        <w:shd w:val="clear" w:color="auto" w:fill="FFFFFF"/>
        <w:tabs>
          <w:tab w:val="left" w:pos="254"/>
        </w:tabs>
        <w:spacing w:before="5"/>
        <w:rPr>
          <w:lang w:val="pl-PL"/>
        </w:rPr>
      </w:pPr>
      <w:r w:rsidRPr="00830855">
        <w:rPr>
          <w:b/>
          <w:bCs/>
          <w:spacing w:val="-3"/>
          <w:lang w:val="pl-PL"/>
        </w:rPr>
        <w:t>1)</w:t>
      </w:r>
      <w:r w:rsidRPr="00830855">
        <w:rPr>
          <w:b/>
          <w:bCs/>
          <w:lang w:val="pl-PL"/>
        </w:rPr>
        <w:tab/>
      </w:r>
      <w:r w:rsidRPr="00830855">
        <w:rPr>
          <w:b/>
          <w:bCs/>
          <w:spacing w:val="-3"/>
          <w:lang w:val="pl-PL"/>
        </w:rPr>
        <w:t>Powierzchnia</w:t>
      </w:r>
    </w:p>
    <w:p w:rsidR="007E1675" w:rsidRDefault="0081759F" w:rsidP="007E1675">
      <w:pPr>
        <w:shd w:val="clear" w:color="auto" w:fill="FFFFFF"/>
        <w:rPr>
          <w:noProof/>
          <w:spacing w:val="-3"/>
          <w:lang w:val="pl-PL"/>
        </w:rPr>
      </w:pPr>
      <w:r w:rsidRPr="00830855">
        <w:rPr>
          <w:spacing w:val="-3"/>
          <w:lang w:val="pl-PL"/>
        </w:rPr>
        <w:t xml:space="preserve">Powierzchnia Gminy wynosi około: </w:t>
      </w:r>
      <w:r w:rsidRPr="002C158F">
        <w:rPr>
          <w:noProof/>
          <w:spacing w:val="-3"/>
          <w:lang w:val="pl-PL"/>
        </w:rPr>
        <w:t>99,68 km2</w:t>
      </w:r>
    </w:p>
    <w:p w:rsidR="007E1675" w:rsidRDefault="007E1675" w:rsidP="007E1675">
      <w:pPr>
        <w:shd w:val="clear" w:color="auto" w:fill="FFFFFF"/>
        <w:rPr>
          <w:lang w:val="pl-PL"/>
        </w:rPr>
      </w:pPr>
    </w:p>
    <w:p w:rsidR="0081759F" w:rsidRPr="00830855" w:rsidRDefault="0081759F" w:rsidP="007E1675">
      <w:pPr>
        <w:shd w:val="clear" w:color="auto" w:fill="FFFFFF"/>
        <w:rPr>
          <w:lang w:val="pl-PL"/>
        </w:rPr>
      </w:pPr>
      <w:r w:rsidRPr="00830855">
        <w:rPr>
          <w:b/>
          <w:bCs/>
          <w:spacing w:val="-3"/>
          <w:lang w:val="pl-PL"/>
        </w:rPr>
        <w:t>2)</w:t>
      </w:r>
      <w:r w:rsidR="007E1675">
        <w:rPr>
          <w:b/>
          <w:bCs/>
          <w:lang w:val="pl-PL"/>
        </w:rPr>
        <w:t xml:space="preserve"> </w:t>
      </w:r>
      <w:r w:rsidRPr="00830855">
        <w:rPr>
          <w:b/>
          <w:bCs/>
          <w:spacing w:val="-3"/>
          <w:lang w:val="pl-PL"/>
        </w:rPr>
        <w:t>Liczba mieszkańców</w:t>
      </w:r>
    </w:p>
    <w:p w:rsidR="0081759F" w:rsidRPr="002C1CA6" w:rsidRDefault="0081759F" w:rsidP="00054899">
      <w:pPr>
        <w:pStyle w:val="ListParagraph1"/>
        <w:spacing w:line="240" w:lineRule="auto"/>
        <w:ind w:left="360"/>
        <w:jc w:val="both"/>
        <w:rPr>
          <w:rFonts w:cs="Times New Roman"/>
          <w:color w:val="auto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Liczba </w:t>
      </w:r>
      <w:r w:rsidR="00BB38AD">
        <w:rPr>
          <w:rFonts w:ascii="Times New Roman" w:hAnsi="Times New Roman" w:cs="Times New Roman"/>
          <w:sz w:val="24"/>
          <w:szCs w:val="24"/>
          <w:lang w:val="pl-PL"/>
        </w:rPr>
        <w:t xml:space="preserve">osób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zamieszkałych wynosi ok. </w:t>
      </w:r>
      <w:r w:rsidRPr="002C1CA6">
        <w:rPr>
          <w:rFonts w:ascii="Times New Roman" w:hAnsi="Times New Roman" w:cs="Times New Roman"/>
          <w:color w:val="auto"/>
          <w:sz w:val="24"/>
          <w:szCs w:val="24"/>
          <w:lang w:val="pl-PL"/>
        </w:rPr>
        <w:t>6</w:t>
      </w:r>
      <w:r>
        <w:rPr>
          <w:rFonts w:ascii="Times New Roman" w:hAnsi="Times New Roman" w:cs="Times New Roman"/>
          <w:color w:val="auto"/>
          <w:sz w:val="24"/>
          <w:szCs w:val="24"/>
          <w:lang w:val="pl-PL"/>
        </w:rPr>
        <w:t>675</w:t>
      </w:r>
      <w:r w:rsidRPr="002C1CA6">
        <w:rPr>
          <w:rFonts w:ascii="Times New Roman" w:hAnsi="Times New Roman" w:cs="Times New Roman"/>
          <w:color w:val="auto"/>
          <w:sz w:val="24"/>
          <w:szCs w:val="24"/>
          <w:lang w:val="pl-PL"/>
        </w:rPr>
        <w:t xml:space="preserve"> osób</w:t>
      </w:r>
      <w:r>
        <w:rPr>
          <w:rFonts w:ascii="Times New Roman" w:hAnsi="Times New Roman" w:cs="Times New Roman"/>
          <w:color w:val="auto"/>
          <w:sz w:val="24"/>
          <w:szCs w:val="24"/>
          <w:lang w:val="pl-PL"/>
        </w:rPr>
        <w:t xml:space="preserve"> z czego połowa (ok. 3300 osób) zamieszkuje miejscowości centralne o dość zwartej zabudowie: Choceń, Czerniewice, Śmiłowice i Wilkowice. (dane na podstawie złożonych deklaracji)</w:t>
      </w:r>
    </w:p>
    <w:p w:rsidR="0081759F" w:rsidRPr="00BB38AD" w:rsidRDefault="0081759F" w:rsidP="00054899">
      <w:pPr>
        <w:rPr>
          <w:color w:val="auto"/>
          <w:lang w:val="pl-PL"/>
        </w:rPr>
      </w:pPr>
      <w:r w:rsidRPr="002C1CA6">
        <w:rPr>
          <w:b/>
          <w:bCs/>
          <w:color w:val="auto"/>
          <w:lang w:val="pl-PL"/>
        </w:rPr>
        <w:t xml:space="preserve">3) Liczba nieruchomości  : </w:t>
      </w:r>
      <w:r w:rsidRPr="002C1CA6">
        <w:rPr>
          <w:rFonts w:ascii="Arial Unicode MS" w:hAnsi="Arial Unicode MS" w:cs="Arial Unicode MS"/>
          <w:b/>
          <w:bCs/>
          <w:color w:val="auto"/>
          <w:lang w:val="pl-PL"/>
        </w:rPr>
        <w:t>​​​​</w:t>
      </w:r>
    </w:p>
    <w:p w:rsidR="0081759F" w:rsidRPr="002C1CA6" w:rsidRDefault="0081759F" w:rsidP="00054899">
      <w:pPr>
        <w:rPr>
          <w:color w:val="auto"/>
          <w:lang w:val="pl-PL"/>
        </w:rPr>
      </w:pPr>
      <w:r>
        <w:rPr>
          <w:color w:val="auto"/>
          <w:lang w:val="pl-PL"/>
        </w:rPr>
        <w:t>Na koniec lutego 2015</w:t>
      </w:r>
      <w:r w:rsidRPr="002C1CA6">
        <w:rPr>
          <w:color w:val="auto"/>
          <w:lang w:val="pl-PL"/>
        </w:rPr>
        <w:t xml:space="preserve"> roku na odbiór odpadów komunalnych z terenu Gminy </w:t>
      </w:r>
      <w:r>
        <w:rPr>
          <w:color w:val="auto"/>
          <w:lang w:val="pl-PL"/>
        </w:rPr>
        <w:t>Choceń</w:t>
      </w:r>
      <w:r w:rsidRPr="002C1CA6">
        <w:rPr>
          <w:color w:val="auto"/>
          <w:lang w:val="pl-PL"/>
        </w:rPr>
        <w:t xml:space="preserve">  było wstawionych ok. </w:t>
      </w:r>
      <w:r>
        <w:rPr>
          <w:color w:val="auto"/>
          <w:lang w:val="pl-PL"/>
        </w:rPr>
        <w:t>2100</w:t>
      </w:r>
      <w:r w:rsidRPr="002C1CA6">
        <w:rPr>
          <w:color w:val="auto"/>
          <w:lang w:val="pl-PL"/>
        </w:rPr>
        <w:t xml:space="preserve"> sztuk pojemników</w:t>
      </w:r>
      <w:r>
        <w:rPr>
          <w:color w:val="auto"/>
          <w:lang w:val="pl-PL"/>
        </w:rPr>
        <w:t xml:space="preserve"> (2100 szt. gospodarstw domowych)</w:t>
      </w:r>
      <w:r w:rsidRPr="002C1CA6">
        <w:rPr>
          <w:color w:val="auto"/>
          <w:lang w:val="pl-PL"/>
        </w:rPr>
        <w:t xml:space="preserve"> w zabudowie jednorodzinnej oraz </w:t>
      </w:r>
      <w:r>
        <w:rPr>
          <w:color w:val="auto"/>
          <w:lang w:val="pl-PL"/>
        </w:rPr>
        <w:t xml:space="preserve">w </w:t>
      </w:r>
      <w:r w:rsidRPr="002C1CA6">
        <w:rPr>
          <w:color w:val="auto"/>
          <w:lang w:val="pl-PL"/>
        </w:rPr>
        <w:t>zabudowie wielorodzinnej, od których odebrano odpady.</w:t>
      </w:r>
      <w:r>
        <w:rPr>
          <w:color w:val="auto"/>
          <w:lang w:val="pl-PL"/>
        </w:rPr>
        <w:t xml:space="preserve"> W zabudowie wielorodzinnej odbiór odpadów odbywa się indywidualnie, każde gospodarstwo domowe ma swój pojemnik, który wystawia do odbioru.</w:t>
      </w:r>
    </w:p>
    <w:p w:rsidR="0081759F" w:rsidRPr="00830855" w:rsidRDefault="0081759F" w:rsidP="00054899">
      <w:pPr>
        <w:ind w:left="284"/>
        <w:rPr>
          <w:lang w:val="pl-PL"/>
        </w:rPr>
      </w:pPr>
    </w:p>
    <w:p w:rsidR="0081759F" w:rsidRPr="00830855" w:rsidRDefault="0081759F" w:rsidP="00054899">
      <w:pPr>
        <w:jc w:val="both"/>
        <w:rPr>
          <w:b/>
          <w:bCs/>
          <w:lang w:val="pl-PL"/>
        </w:rPr>
      </w:pPr>
      <w:r w:rsidRPr="00830855">
        <w:rPr>
          <w:b/>
          <w:bCs/>
          <w:lang w:val="pl-PL"/>
        </w:rPr>
        <w:t>Uwaga</w:t>
      </w:r>
      <w:r w:rsidRPr="00830855">
        <w:rPr>
          <w:lang w:val="pl-PL"/>
        </w:rPr>
        <w:t xml:space="preserve">: </w:t>
      </w:r>
      <w:r w:rsidRPr="00BE2EA9">
        <w:rPr>
          <w:b/>
          <w:bCs/>
          <w:lang w:val="pl-PL"/>
        </w:rPr>
        <w:t xml:space="preserve">Ilości nieruchomości są </w:t>
      </w:r>
      <w:r>
        <w:rPr>
          <w:b/>
          <w:bCs/>
          <w:lang w:val="pl-PL"/>
        </w:rPr>
        <w:t>zmienne</w:t>
      </w:r>
      <w:r w:rsidRPr="00BE2EA9">
        <w:rPr>
          <w:b/>
          <w:bCs/>
          <w:lang w:val="pl-PL"/>
        </w:rPr>
        <w:t>. Zamawiający zastrzega sobie prawo zmiany ilości punktów odbioru odpadów, ich ilość w ciągu okresu realizacji zamówienia może wzrosnąć lub zmaleć i jest zależna od deklaracji złożonych przez właścicieli nieruchomości</w:t>
      </w:r>
    </w:p>
    <w:p w:rsidR="0081759F" w:rsidRPr="00830855" w:rsidRDefault="0081759F" w:rsidP="00054899">
      <w:pPr>
        <w:ind w:left="284"/>
        <w:rPr>
          <w:lang w:val="pl-PL"/>
        </w:rPr>
      </w:pPr>
    </w:p>
    <w:p w:rsidR="0081759F" w:rsidRPr="00870E3B" w:rsidRDefault="0081759F" w:rsidP="00054899">
      <w:pPr>
        <w:ind w:left="284"/>
        <w:rPr>
          <w:b/>
          <w:bCs/>
          <w:color w:val="auto"/>
          <w:lang w:val="pl-PL"/>
        </w:rPr>
      </w:pPr>
      <w:r w:rsidRPr="00870E3B">
        <w:rPr>
          <w:color w:val="auto"/>
          <w:lang w:val="pl-PL"/>
        </w:rPr>
        <w:t xml:space="preserve">Zamawiający informuje, iż na dzień </w:t>
      </w:r>
      <w:r>
        <w:rPr>
          <w:color w:val="auto"/>
          <w:lang w:val="pl-PL"/>
        </w:rPr>
        <w:t>25 lutego 2015</w:t>
      </w:r>
      <w:r w:rsidRPr="00870E3B">
        <w:rPr>
          <w:color w:val="auto"/>
          <w:lang w:val="pl-PL"/>
        </w:rPr>
        <w:t xml:space="preserve">  r. zadeklarowało:</w:t>
      </w:r>
    </w:p>
    <w:p w:rsidR="0081759F" w:rsidRPr="00870E3B" w:rsidRDefault="0081759F" w:rsidP="00054899">
      <w:pPr>
        <w:numPr>
          <w:ilvl w:val="0"/>
          <w:numId w:val="4"/>
        </w:numPr>
        <w:rPr>
          <w:b/>
          <w:bCs/>
          <w:color w:val="auto"/>
          <w:lang w:val="pl-PL"/>
        </w:rPr>
      </w:pPr>
      <w:r>
        <w:rPr>
          <w:b/>
          <w:bCs/>
          <w:color w:val="auto"/>
          <w:lang w:val="pl-PL"/>
        </w:rPr>
        <w:t>96,7</w:t>
      </w:r>
      <w:r w:rsidRPr="00870E3B">
        <w:rPr>
          <w:b/>
          <w:bCs/>
          <w:color w:val="auto"/>
          <w:lang w:val="pl-PL"/>
        </w:rPr>
        <w:t xml:space="preserve"> % </w:t>
      </w:r>
      <w:r w:rsidRPr="00870E3B">
        <w:rPr>
          <w:color w:val="auto"/>
          <w:lang w:val="pl-PL"/>
        </w:rPr>
        <w:t xml:space="preserve"> właścicieli segregujących odpady komunalne, </w:t>
      </w:r>
    </w:p>
    <w:p w:rsidR="0081759F" w:rsidRPr="00F43EAA" w:rsidRDefault="0081759F" w:rsidP="00054899">
      <w:pPr>
        <w:numPr>
          <w:ilvl w:val="0"/>
          <w:numId w:val="4"/>
        </w:numPr>
        <w:rPr>
          <w:lang w:val="pl-PL"/>
        </w:rPr>
      </w:pPr>
      <w:r>
        <w:rPr>
          <w:b/>
          <w:bCs/>
          <w:color w:val="auto"/>
          <w:lang w:val="pl-PL"/>
        </w:rPr>
        <w:t>3,3</w:t>
      </w:r>
      <w:r w:rsidRPr="00870E3B">
        <w:rPr>
          <w:b/>
          <w:bCs/>
          <w:color w:val="auto"/>
          <w:lang w:val="pl-PL"/>
        </w:rPr>
        <w:t xml:space="preserve"> % </w:t>
      </w:r>
      <w:r w:rsidRPr="00870E3B">
        <w:rPr>
          <w:color w:val="auto"/>
          <w:lang w:val="pl-PL"/>
        </w:rPr>
        <w:t>właścicieli niesegregujących odpadów komunalnych</w:t>
      </w:r>
    </w:p>
    <w:p w:rsidR="0081759F" w:rsidRPr="00830855" w:rsidRDefault="0081759F" w:rsidP="00054899">
      <w:pPr>
        <w:spacing w:before="100" w:beforeAutospacing="1" w:after="100" w:afterAutospacing="1"/>
        <w:jc w:val="both"/>
        <w:rPr>
          <w:lang w:val="pl-PL"/>
        </w:rPr>
      </w:pPr>
      <w:r>
        <w:rPr>
          <w:b/>
          <w:bCs/>
          <w:lang w:val="pl-PL"/>
        </w:rPr>
        <w:t xml:space="preserve">4) Wykaz </w:t>
      </w:r>
      <w:r w:rsidRPr="00830855">
        <w:rPr>
          <w:b/>
          <w:bCs/>
          <w:lang w:val="pl-PL"/>
        </w:rPr>
        <w:t>miejscowości</w:t>
      </w:r>
      <w:r>
        <w:rPr>
          <w:b/>
          <w:bCs/>
          <w:lang w:val="pl-PL"/>
        </w:rPr>
        <w:t xml:space="preserve"> </w:t>
      </w:r>
      <w:r w:rsidRPr="002C158F">
        <w:rPr>
          <w:lang w:val="pl-PL"/>
        </w:rPr>
        <w:t>Bodzanowo, Bodzanówek, Borzymie, B</w:t>
      </w:r>
      <w:r>
        <w:rPr>
          <w:lang w:val="pl-PL"/>
        </w:rPr>
        <w:t xml:space="preserve">orzymowice, Choceń, Czerniewice, </w:t>
      </w:r>
      <w:r w:rsidRPr="002C158F">
        <w:rPr>
          <w:lang w:val="pl-PL"/>
        </w:rPr>
        <w:t>Grabówka, Janowo, Jarantowice, Krukowo, Kuźnice, Lutobórz, Niemojewo, Olganowo, Pustki Śmiłowskie, Siewiersk, Skibice, Stare Nakonowo, Szatki, Szc</w:t>
      </w:r>
      <w:r>
        <w:rPr>
          <w:lang w:val="pl-PL"/>
        </w:rPr>
        <w:t xml:space="preserve">zutkowo, Śmiłowice, Wichrowice, </w:t>
      </w:r>
      <w:r w:rsidRPr="002C158F">
        <w:rPr>
          <w:lang w:val="pl-PL"/>
        </w:rPr>
        <w:t>Wilkowice, Wilk</w:t>
      </w:r>
      <w:r>
        <w:rPr>
          <w:lang w:val="pl-PL"/>
        </w:rPr>
        <w:t xml:space="preserve">owiczki, Wola Nakonowska, Ząbin, </w:t>
      </w:r>
      <w:r w:rsidRPr="00934401">
        <w:rPr>
          <w:lang w:val="pl-PL"/>
        </w:rPr>
        <w:t xml:space="preserve">Filipki, Gajówka, Księża Kępka, </w:t>
      </w:r>
      <w:proofErr w:type="spellStart"/>
      <w:r w:rsidRPr="00934401">
        <w:rPr>
          <w:lang w:val="pl-PL"/>
        </w:rPr>
        <w:t>Lijewo</w:t>
      </w:r>
      <w:proofErr w:type="spellEnd"/>
      <w:r w:rsidRPr="00934401">
        <w:rPr>
          <w:lang w:val="pl-PL"/>
        </w:rPr>
        <w:t>, Łopatki, Ługowiska, Nowa Wola, Stefanowo, Szczytno, Świerkowo, Zapust.</w:t>
      </w:r>
      <w:r>
        <w:rPr>
          <w:lang w:val="pl-PL"/>
        </w:rPr>
        <w:t xml:space="preserve"> </w:t>
      </w:r>
    </w:p>
    <w:p w:rsidR="0081759F" w:rsidRPr="002C1CA6" w:rsidRDefault="0081759F" w:rsidP="00054899">
      <w:pPr>
        <w:autoSpaceDE w:val="0"/>
        <w:autoSpaceDN w:val="0"/>
        <w:adjustRightInd w:val="0"/>
        <w:jc w:val="both"/>
        <w:rPr>
          <w:color w:val="auto"/>
          <w:lang w:val="pl-PL"/>
        </w:rPr>
      </w:pPr>
      <w:r>
        <w:rPr>
          <w:b/>
          <w:bCs/>
          <w:color w:val="auto"/>
          <w:lang w:val="pl-PL"/>
        </w:rPr>
        <w:t>5)</w:t>
      </w:r>
      <w:r w:rsidRPr="002C1CA6">
        <w:rPr>
          <w:b/>
          <w:bCs/>
          <w:color w:val="auto"/>
          <w:lang w:val="pl-PL"/>
        </w:rPr>
        <w:t xml:space="preserve"> </w:t>
      </w:r>
      <w:r w:rsidRPr="002C1CA6">
        <w:rPr>
          <w:color w:val="auto"/>
          <w:lang w:val="pl-PL"/>
        </w:rPr>
        <w:t xml:space="preserve">Ilość odpadów odebranych z terenu gminy </w:t>
      </w:r>
      <w:r>
        <w:rPr>
          <w:color w:val="auto"/>
          <w:lang w:val="pl-PL"/>
        </w:rPr>
        <w:t>Choceń od właścicieli gospodarstw domowych</w:t>
      </w:r>
      <w:r w:rsidRPr="002C1CA6">
        <w:rPr>
          <w:color w:val="auto"/>
          <w:lang w:val="pl-PL"/>
        </w:rPr>
        <w:t xml:space="preserve"> na podstawie sprawozdań składanych przez przedsiębiorc</w:t>
      </w:r>
      <w:r>
        <w:rPr>
          <w:color w:val="auto"/>
          <w:lang w:val="pl-PL"/>
        </w:rPr>
        <w:t>ę</w:t>
      </w:r>
      <w:r w:rsidRPr="002C1CA6">
        <w:rPr>
          <w:color w:val="auto"/>
          <w:lang w:val="pl-PL"/>
        </w:rPr>
        <w:t xml:space="preserve"> </w:t>
      </w:r>
      <w:r>
        <w:rPr>
          <w:color w:val="auto"/>
          <w:lang w:val="pl-PL"/>
        </w:rPr>
        <w:t>odbierającego odpady</w:t>
      </w:r>
      <w:r w:rsidRPr="002C1CA6">
        <w:rPr>
          <w:color w:val="auto"/>
          <w:lang w:val="pl-PL"/>
        </w:rPr>
        <w:t xml:space="preserve"> komunaln</w:t>
      </w:r>
      <w:r>
        <w:rPr>
          <w:color w:val="auto"/>
          <w:lang w:val="pl-PL"/>
        </w:rPr>
        <w:t xml:space="preserve">e </w:t>
      </w:r>
      <w:r w:rsidRPr="002C1CA6">
        <w:rPr>
          <w:color w:val="auto"/>
          <w:lang w:val="pl-PL"/>
        </w:rPr>
        <w:t xml:space="preserve">w  </w:t>
      </w:r>
      <w:r>
        <w:rPr>
          <w:color w:val="auto"/>
          <w:lang w:val="pl-PL"/>
        </w:rPr>
        <w:t xml:space="preserve"> okresie od 1 stycznia 2014 r. do 31 grudnia 2014 r. (I,II,III, IV kwartał 2014 r.)</w:t>
      </w:r>
    </w:p>
    <w:p w:rsidR="0081759F" w:rsidRPr="002C1CA6" w:rsidRDefault="0081759F" w:rsidP="00054899">
      <w:pPr>
        <w:jc w:val="both"/>
        <w:rPr>
          <w:color w:val="auto"/>
          <w:sz w:val="22"/>
          <w:szCs w:val="22"/>
          <w:lang w:val="pl-PL"/>
        </w:rPr>
      </w:pPr>
    </w:p>
    <w:tbl>
      <w:tblPr>
        <w:tblW w:w="9008" w:type="dxa"/>
        <w:tblInd w:w="-2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42"/>
        <w:gridCol w:w="5722"/>
        <w:gridCol w:w="1444"/>
      </w:tblGrid>
      <w:tr w:rsidR="0081759F" w:rsidRPr="002C158F" w:rsidTr="006F3EA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  <w:vAlign w:val="center"/>
          </w:tcPr>
          <w:p w:rsidR="0081759F" w:rsidRPr="002C1CA6" w:rsidRDefault="0081759F" w:rsidP="00054899">
            <w:pPr>
              <w:ind w:left="142"/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KOD ODPADU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  <w:vAlign w:val="center"/>
          </w:tcPr>
          <w:p w:rsidR="0081759F" w:rsidRPr="002C1CA6" w:rsidRDefault="0081759F" w:rsidP="00054899">
            <w:pPr>
              <w:ind w:left="10"/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RODZAJ ODPADU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</w:tcPr>
          <w:p w:rsidR="0081759F" w:rsidRPr="002C1CA6" w:rsidRDefault="0081759F" w:rsidP="00054899">
            <w:pPr>
              <w:jc w:val="center"/>
              <w:rPr>
                <w:color w:val="auto"/>
                <w:sz w:val="18"/>
                <w:szCs w:val="18"/>
              </w:rPr>
            </w:pPr>
            <w:r w:rsidRPr="002C1CA6">
              <w:rPr>
                <w:color w:val="auto"/>
                <w:sz w:val="18"/>
                <w:szCs w:val="18"/>
              </w:rPr>
              <w:t>MASA ODPADU (Mg)</w:t>
            </w:r>
          </w:p>
          <w:p w:rsidR="0081759F" w:rsidRPr="002C1CA6" w:rsidRDefault="0081759F" w:rsidP="00054899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81759F" w:rsidRPr="002C1CA6" w:rsidTr="006F3EA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20 03 01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ind w:left="360"/>
              <w:rPr>
                <w:color w:val="auto"/>
                <w:lang w:val="pl-PL"/>
              </w:rPr>
            </w:pPr>
            <w:r w:rsidRPr="002C1CA6">
              <w:rPr>
                <w:color w:val="auto"/>
                <w:sz w:val="22"/>
                <w:szCs w:val="22"/>
                <w:lang w:val="pl-PL"/>
              </w:rPr>
              <w:t xml:space="preserve">Odpady zmieszane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727,16</w:t>
            </w:r>
          </w:p>
        </w:tc>
      </w:tr>
      <w:tr w:rsidR="0081759F" w:rsidRPr="002C1CA6" w:rsidTr="006F3EA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15 01 06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ind w:left="360"/>
              <w:rPr>
                <w:color w:val="auto"/>
              </w:rPr>
            </w:pPr>
            <w:proofErr w:type="spellStart"/>
            <w:r>
              <w:rPr>
                <w:color w:val="auto"/>
                <w:sz w:val="22"/>
                <w:szCs w:val="22"/>
              </w:rPr>
              <w:t>Zmieszane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odpady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opakowaniowe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19,4</w:t>
            </w:r>
          </w:p>
        </w:tc>
      </w:tr>
      <w:tr w:rsidR="0081759F" w:rsidRPr="002C1CA6" w:rsidTr="006F3EA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lastRenderedPageBreak/>
              <w:t>17 01 02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pStyle w:val="Akapitzlist1"/>
              <w:spacing w:before="120" w:after="120" w:line="240" w:lineRule="auto"/>
              <w:ind w:left="0" w:firstLine="395"/>
              <w:jc w:val="both"/>
              <w:rPr>
                <w:rFonts w:cs="Times New Roman"/>
                <w:color w:val="auto"/>
              </w:rPr>
            </w:pPr>
            <w:proofErr w:type="spellStart"/>
            <w:r w:rsidRPr="002C1CA6">
              <w:rPr>
                <w:rFonts w:ascii="Times New Roman" w:hAnsi="Times New Roman" w:cs="Times New Roman"/>
                <w:color w:val="auto"/>
              </w:rPr>
              <w:t>Gruz</w:t>
            </w:r>
            <w:proofErr w:type="spellEnd"/>
            <w:r w:rsidRPr="002C1CA6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2C1CA6">
              <w:rPr>
                <w:rFonts w:ascii="Times New Roman" w:hAnsi="Times New Roman" w:cs="Times New Roman"/>
                <w:color w:val="auto"/>
              </w:rPr>
              <w:t>budowlany</w:t>
            </w:r>
            <w:proofErr w:type="spellEnd"/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2,1</w:t>
            </w:r>
          </w:p>
        </w:tc>
      </w:tr>
      <w:tr w:rsidR="0081759F" w:rsidRPr="002C1CA6" w:rsidTr="006F3EA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20 01 08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pStyle w:val="Akapitzlist1"/>
              <w:spacing w:before="120" w:after="120" w:line="240" w:lineRule="auto"/>
              <w:ind w:left="0" w:firstLine="395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Odpady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kuchenne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ulegające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biodegradacji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81759F" w:rsidRDefault="0081759F" w:rsidP="00054899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45,5</w:t>
            </w:r>
          </w:p>
        </w:tc>
      </w:tr>
      <w:tr w:rsidR="0081759F" w:rsidRPr="00A7152B" w:rsidTr="006F3EA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20 03 99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1E404F" w:rsidRDefault="0081759F" w:rsidP="00054899">
            <w:pPr>
              <w:pStyle w:val="Akapitzlist1"/>
              <w:spacing w:before="120" w:after="120" w:line="240" w:lineRule="auto"/>
              <w:ind w:left="0" w:firstLine="395"/>
              <w:jc w:val="both"/>
              <w:rPr>
                <w:rFonts w:ascii="Times New Roman" w:hAnsi="Times New Roman" w:cs="Times New Roman"/>
                <w:color w:val="auto"/>
                <w:lang w:val="pl-PL"/>
              </w:rPr>
            </w:pPr>
            <w:r w:rsidRPr="001E404F">
              <w:rPr>
                <w:rFonts w:ascii="Times New Roman" w:hAnsi="Times New Roman" w:cs="Times New Roman"/>
                <w:color w:val="auto"/>
                <w:lang w:val="pl-PL"/>
              </w:rPr>
              <w:t>Odpady komunalne nie wymienione w innych podgrupach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81759F" w:rsidRPr="001E404F" w:rsidRDefault="0081759F" w:rsidP="00054899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13,7</w:t>
            </w:r>
          </w:p>
        </w:tc>
      </w:tr>
      <w:tr w:rsidR="0081759F" w:rsidRPr="00A7152B" w:rsidTr="006F3EA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2C1CA6" w:rsidRDefault="0081759F" w:rsidP="0005489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15 01 02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1759F" w:rsidRPr="001E404F" w:rsidRDefault="0081759F" w:rsidP="00054899">
            <w:pPr>
              <w:pStyle w:val="Akapitzlist1"/>
              <w:spacing w:before="120" w:after="120" w:line="240" w:lineRule="auto"/>
              <w:ind w:left="0" w:firstLine="395"/>
              <w:jc w:val="both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>Opakowania z tworzyw sztucznych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81759F" w:rsidRDefault="0081759F" w:rsidP="00054899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5,92</w:t>
            </w:r>
          </w:p>
        </w:tc>
      </w:tr>
      <w:tr w:rsidR="0081759F" w:rsidRPr="002C1CA6" w:rsidTr="006F3EAF">
        <w:trPr>
          <w:trHeight w:val="244"/>
        </w:trPr>
        <w:tc>
          <w:tcPr>
            <w:tcW w:w="7564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BFBFBF"/>
            <w:vAlign w:val="center"/>
          </w:tcPr>
          <w:p w:rsidR="0081759F" w:rsidRPr="002C1CA6" w:rsidRDefault="0081759F" w:rsidP="00054899">
            <w:pPr>
              <w:ind w:left="360"/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SUMA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BFBFBF"/>
          </w:tcPr>
          <w:p w:rsidR="0081759F" w:rsidRPr="002C1CA6" w:rsidRDefault="0081759F" w:rsidP="00054899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813,78</w:t>
            </w:r>
          </w:p>
        </w:tc>
      </w:tr>
    </w:tbl>
    <w:p w:rsidR="0081759F" w:rsidRDefault="0081759F" w:rsidP="00054899">
      <w:pPr>
        <w:shd w:val="clear" w:color="auto" w:fill="FFFFFF"/>
        <w:ind w:right="6"/>
        <w:jc w:val="both"/>
        <w:rPr>
          <w:b/>
          <w:bCs/>
          <w:sz w:val="28"/>
          <w:szCs w:val="28"/>
          <w:lang w:val="pl-PL"/>
        </w:rPr>
      </w:pPr>
      <w:r>
        <w:rPr>
          <w:b/>
          <w:bCs/>
          <w:sz w:val="28"/>
          <w:szCs w:val="28"/>
          <w:lang w:val="pl-PL"/>
        </w:rPr>
        <w:t xml:space="preserve"> </w:t>
      </w:r>
    </w:p>
    <w:p w:rsidR="0081759F" w:rsidRPr="004B797F" w:rsidRDefault="0081759F" w:rsidP="00054899">
      <w:pPr>
        <w:shd w:val="clear" w:color="auto" w:fill="FFFFFF"/>
        <w:ind w:right="6"/>
        <w:jc w:val="both"/>
        <w:rPr>
          <w:b/>
          <w:bCs/>
          <w:sz w:val="28"/>
          <w:szCs w:val="28"/>
          <w:u w:val="single"/>
          <w:lang w:val="pl-PL"/>
        </w:rPr>
      </w:pPr>
      <w:r w:rsidRPr="004B797F">
        <w:rPr>
          <w:b/>
          <w:bCs/>
          <w:sz w:val="28"/>
          <w:szCs w:val="28"/>
          <w:u w:val="single"/>
          <w:lang w:val="pl-PL"/>
        </w:rPr>
        <w:t>Popiół i żużel w obecnym systemie są wyłączone z przedmiotu zamówienia, podobnie jak obsługa i odbiór odpadów komunalnych z Punktu Selektywnej Zbiórki Odpadów Komunalnych w Niemojewie stanowiący oddzielne zamówienia.</w:t>
      </w:r>
    </w:p>
    <w:p w:rsidR="0081759F" w:rsidRDefault="0081759F" w:rsidP="0081759F">
      <w:pPr>
        <w:shd w:val="clear" w:color="auto" w:fill="FFFFFF"/>
        <w:ind w:right="6"/>
        <w:jc w:val="both"/>
        <w:rPr>
          <w:b/>
          <w:bCs/>
          <w:sz w:val="28"/>
          <w:szCs w:val="28"/>
          <w:lang w:val="pl-PL"/>
        </w:rPr>
      </w:pPr>
    </w:p>
    <w:p w:rsidR="008E122D" w:rsidRDefault="008E122D" w:rsidP="00831133">
      <w:pPr>
        <w:jc w:val="both"/>
        <w:rPr>
          <w:b/>
          <w:bCs/>
          <w:lang w:val="pl-PL"/>
        </w:rPr>
      </w:pPr>
    </w:p>
    <w:p w:rsidR="008E122D" w:rsidRPr="00F51636" w:rsidRDefault="00FE4F65" w:rsidP="00831133">
      <w:pPr>
        <w:jc w:val="both"/>
        <w:rPr>
          <w:lang w:val="pl-PL"/>
        </w:rPr>
      </w:pPr>
      <w:r>
        <w:rPr>
          <w:b/>
          <w:bCs/>
          <w:lang w:val="pl-PL"/>
        </w:rPr>
        <w:t>I</w:t>
      </w:r>
      <w:r w:rsidR="008E122D" w:rsidRPr="00F51636">
        <w:rPr>
          <w:b/>
          <w:bCs/>
          <w:lang w:val="pl-PL"/>
        </w:rPr>
        <w:t>I. Standard sanitarny wykonywania usług oraz ochrony środowiska:</w:t>
      </w:r>
    </w:p>
    <w:p w:rsidR="008E122D" w:rsidRPr="00831133" w:rsidRDefault="008E122D" w:rsidP="00831133">
      <w:pPr>
        <w:jc w:val="both"/>
        <w:rPr>
          <w:lang w:val="pl-PL"/>
        </w:rPr>
      </w:pPr>
    </w:p>
    <w:p w:rsidR="008E122D" w:rsidRPr="00831133" w:rsidRDefault="008E122D" w:rsidP="00831133">
      <w:pPr>
        <w:numPr>
          <w:ilvl w:val="0"/>
          <w:numId w:val="11"/>
        </w:numPr>
        <w:jc w:val="both"/>
        <w:rPr>
          <w:lang w:val="pl-PL"/>
        </w:rPr>
      </w:pPr>
      <w:r w:rsidRPr="00831133">
        <w:rPr>
          <w:lang w:val="pl-PL"/>
        </w:rPr>
        <w:t xml:space="preserve">Przedmiot zamówienia Wykonawca zobowiązany jest wykonywać zgodnie z przepisami prawa ochrony środowiska oraz przepisami sanitarnymi. </w:t>
      </w:r>
    </w:p>
    <w:p w:rsidR="008E122D" w:rsidRPr="00831133" w:rsidRDefault="008E122D" w:rsidP="00831133">
      <w:pPr>
        <w:numPr>
          <w:ilvl w:val="0"/>
          <w:numId w:val="11"/>
        </w:numPr>
        <w:jc w:val="both"/>
        <w:rPr>
          <w:lang w:val="pl-PL"/>
        </w:rPr>
      </w:pPr>
      <w:r w:rsidRPr="00831133">
        <w:rPr>
          <w:lang w:val="pl-PL"/>
        </w:rPr>
        <w:t>Podczas realizacji przedmiotu zamówienia Wykonawca zobowiązuje się do szczególnego porządkowanie terenu zanieczyszczonego odpadami i innymi zanieczyszczeniami wysypanymi z pojemników, kontenerów i pojazdów w trakcie realizacji usługi wywozu.</w:t>
      </w:r>
    </w:p>
    <w:p w:rsidR="008E122D" w:rsidRDefault="008E122D" w:rsidP="00831133">
      <w:pPr>
        <w:numPr>
          <w:ilvl w:val="0"/>
          <w:numId w:val="11"/>
        </w:numPr>
        <w:jc w:val="both"/>
        <w:rPr>
          <w:lang w:val="pl-PL"/>
        </w:rPr>
      </w:pPr>
      <w:r w:rsidRPr="00831133">
        <w:rPr>
          <w:lang w:val="pl-PL"/>
        </w:rPr>
        <w:t xml:space="preserve">Wykonawca ponosi całkowitą odpowiedzialność za prawidłowe gospodarowanie odebranymi odpadami zgodnie z przepisami obowiązującymi w tym zakresie. Dotyczy to m.in. ewentualnego przeładunku odpadów, transportu odpadów, spraw </w:t>
      </w:r>
      <w:proofErr w:type="spellStart"/>
      <w:r w:rsidRPr="00831133">
        <w:rPr>
          <w:lang w:val="pl-PL"/>
        </w:rPr>
        <w:t>formalno</w:t>
      </w:r>
      <w:proofErr w:type="spellEnd"/>
      <w:r w:rsidRPr="00831133">
        <w:rPr>
          <w:lang w:val="pl-PL"/>
        </w:rPr>
        <w:t xml:space="preserve"> - prawnych związanych z odbieraniem i dostarczaniem odpadów uprawnionemu przedsiębiorcy prowadzącemu działalność w zakresie odzysku lub unieszkodliwiania odpadów komunalnych.</w:t>
      </w:r>
    </w:p>
    <w:p w:rsidR="008E122D" w:rsidRDefault="008E122D" w:rsidP="008745F8">
      <w:pPr>
        <w:ind w:left="284"/>
        <w:jc w:val="both"/>
        <w:rPr>
          <w:lang w:val="pl-PL"/>
        </w:rPr>
      </w:pPr>
    </w:p>
    <w:p w:rsidR="008E122D" w:rsidRPr="00831133" w:rsidRDefault="002737FE" w:rsidP="00831133">
      <w:pPr>
        <w:numPr>
          <w:ilvl w:val="0"/>
          <w:numId w:val="11"/>
        </w:numPr>
        <w:jc w:val="both"/>
      </w:pPr>
      <w:proofErr w:type="spellStart"/>
      <w:r>
        <w:t>Wykonawcę</w:t>
      </w:r>
      <w:proofErr w:type="spellEnd"/>
      <w:r>
        <w:t xml:space="preserve"> </w:t>
      </w:r>
      <w:r w:rsidR="008E122D" w:rsidRPr="00831133">
        <w:t xml:space="preserve"> </w:t>
      </w:r>
      <w:proofErr w:type="spellStart"/>
      <w:r w:rsidR="008E122D" w:rsidRPr="00831133">
        <w:t>obowiązuje</w:t>
      </w:r>
      <w:proofErr w:type="spellEnd"/>
      <w:r w:rsidR="008E122D" w:rsidRPr="00831133">
        <w:t>:</w:t>
      </w:r>
    </w:p>
    <w:p w:rsidR="008E122D" w:rsidRPr="00831133" w:rsidRDefault="008E122D" w:rsidP="00831133">
      <w:pPr>
        <w:numPr>
          <w:ilvl w:val="0"/>
          <w:numId w:val="10"/>
        </w:numPr>
        <w:jc w:val="both"/>
        <w:rPr>
          <w:lang w:val="pl-PL"/>
        </w:rPr>
      </w:pPr>
      <w:r w:rsidRPr="00831133">
        <w:rPr>
          <w:lang w:val="pl-PL"/>
        </w:rPr>
        <w:t>zakaz mieszania selektywnie zebranych odpadów komunalnych ze zmieszanymi odpadami komunalnymi odbieranymi od właścicieli nieruchomości,</w:t>
      </w:r>
    </w:p>
    <w:p w:rsidR="008E122D" w:rsidRPr="00831133" w:rsidRDefault="008E122D" w:rsidP="00831133">
      <w:pPr>
        <w:numPr>
          <w:ilvl w:val="0"/>
          <w:numId w:val="10"/>
        </w:numPr>
        <w:jc w:val="both"/>
        <w:rPr>
          <w:lang w:val="pl-PL"/>
        </w:rPr>
      </w:pPr>
      <w:r w:rsidRPr="00831133">
        <w:rPr>
          <w:lang w:val="pl-PL"/>
        </w:rPr>
        <w:t>zakaz mieszania ze sobą poszczególnych frakcji selektywnie zebranych odpadów komunalnych</w:t>
      </w:r>
      <w:r>
        <w:rPr>
          <w:lang w:val="pl-PL"/>
        </w:rPr>
        <w:t>.</w:t>
      </w:r>
    </w:p>
    <w:p w:rsidR="008E122D" w:rsidRPr="00831133" w:rsidRDefault="008E122D" w:rsidP="00831133">
      <w:pPr>
        <w:ind w:left="284"/>
        <w:jc w:val="both"/>
        <w:rPr>
          <w:lang w:val="pl-PL"/>
        </w:rPr>
      </w:pPr>
    </w:p>
    <w:p w:rsidR="008E122D" w:rsidRPr="00831133" w:rsidRDefault="00FE4F65" w:rsidP="00831133">
      <w:pPr>
        <w:jc w:val="both"/>
        <w:rPr>
          <w:lang w:val="pl-PL"/>
        </w:rPr>
      </w:pPr>
      <w:r>
        <w:rPr>
          <w:b/>
          <w:bCs/>
          <w:lang w:val="pl-PL"/>
        </w:rPr>
        <w:t>I</w:t>
      </w:r>
      <w:r w:rsidR="008E122D">
        <w:rPr>
          <w:b/>
          <w:bCs/>
          <w:lang w:val="pl-PL"/>
        </w:rPr>
        <w:t xml:space="preserve">II </w:t>
      </w:r>
      <w:r w:rsidR="008E122D" w:rsidRPr="00831133">
        <w:rPr>
          <w:b/>
          <w:bCs/>
          <w:lang w:val="pl-PL"/>
        </w:rPr>
        <w:t>. Obowiązek prowadzenia dokumentacji związanej z wykonywaniem usług</w:t>
      </w:r>
    </w:p>
    <w:p w:rsidR="008E122D" w:rsidRPr="00831133" w:rsidRDefault="008E122D" w:rsidP="00831133">
      <w:pPr>
        <w:jc w:val="both"/>
        <w:rPr>
          <w:lang w:val="pl-PL"/>
        </w:rPr>
      </w:pPr>
    </w:p>
    <w:p w:rsidR="008E122D" w:rsidRPr="00C21503" w:rsidRDefault="008E122D" w:rsidP="00F51636">
      <w:pPr>
        <w:jc w:val="both"/>
        <w:rPr>
          <w:b/>
          <w:bCs/>
          <w:i/>
          <w:iCs/>
          <w:lang w:val="pl-PL"/>
        </w:rPr>
      </w:pPr>
      <w:r>
        <w:rPr>
          <w:lang w:val="pl-PL"/>
        </w:rPr>
        <w:t xml:space="preserve">1) </w:t>
      </w:r>
      <w:r w:rsidRPr="00831133">
        <w:rPr>
          <w:lang w:val="pl-PL"/>
        </w:rPr>
        <w:t xml:space="preserve">Wykonawca ma obowiązek prowadzenia ewidencji rodzajowej i ilościowej przyjmowanych odpadów poprzez zważenie na legalizowanej wadze </w:t>
      </w:r>
      <w:r w:rsidRPr="00C21503">
        <w:rPr>
          <w:b/>
          <w:bCs/>
          <w:i/>
          <w:iCs/>
          <w:lang w:val="pl-PL"/>
        </w:rPr>
        <w:t xml:space="preserve">lub określenie </w:t>
      </w:r>
      <w:r w:rsidRPr="00C21503">
        <w:rPr>
          <w:b/>
          <w:bCs/>
          <w:i/>
          <w:iCs/>
          <w:lang w:val="pl-PL"/>
        </w:rPr>
        <w:br/>
        <w:t>w inny sposób ilość przyjętych odpadów, a następnie odnotowanie jej w ewidencji.</w:t>
      </w:r>
    </w:p>
    <w:p w:rsidR="008E122D" w:rsidRPr="00831133" w:rsidRDefault="008E122D" w:rsidP="00F51636">
      <w:pPr>
        <w:ind w:left="284"/>
        <w:jc w:val="both"/>
        <w:rPr>
          <w:lang w:val="pl-PL"/>
        </w:rPr>
      </w:pPr>
    </w:p>
    <w:p w:rsidR="008E122D" w:rsidRDefault="008E122D" w:rsidP="00F51636">
      <w:pPr>
        <w:jc w:val="both"/>
        <w:rPr>
          <w:lang w:val="pl-PL"/>
        </w:rPr>
      </w:pPr>
      <w:r>
        <w:rPr>
          <w:lang w:val="pl-PL"/>
        </w:rPr>
        <w:t>2) Ewidencję</w:t>
      </w:r>
      <w:r w:rsidRPr="00831133">
        <w:rPr>
          <w:lang w:val="pl-PL"/>
        </w:rPr>
        <w:t xml:space="preserve"> odpadów należy prowadzić z zastosowaniem następujących dokumentów:</w:t>
      </w:r>
    </w:p>
    <w:p w:rsidR="008E122D" w:rsidRPr="00831133" w:rsidRDefault="008E122D" w:rsidP="00F51636">
      <w:pPr>
        <w:jc w:val="both"/>
        <w:rPr>
          <w:lang w:val="pl-PL"/>
        </w:rPr>
      </w:pPr>
    </w:p>
    <w:p w:rsidR="008E122D" w:rsidRDefault="008E122D" w:rsidP="00F51636">
      <w:pPr>
        <w:jc w:val="both"/>
        <w:rPr>
          <w:lang w:val="pl-PL"/>
        </w:rPr>
      </w:pPr>
      <w:r>
        <w:rPr>
          <w:lang w:val="pl-PL"/>
        </w:rPr>
        <w:t xml:space="preserve">a) </w:t>
      </w:r>
      <w:r w:rsidRPr="00831133">
        <w:rPr>
          <w:lang w:val="pl-PL"/>
        </w:rPr>
        <w:t xml:space="preserve">kart przekazania odpadów sporządzonych zgodnie z art. 67 i art. 69 ustawy </w:t>
      </w:r>
      <w:r w:rsidRPr="00831133">
        <w:rPr>
          <w:lang w:val="pl-PL" w:eastAsia="pl-PL"/>
        </w:rPr>
        <w:t>z dnia 14 grudnia 2012r o odpadach (Dz. U. z 2013r. poz.21)</w:t>
      </w:r>
      <w:r w:rsidRPr="00831133">
        <w:rPr>
          <w:lang w:val="pl-PL"/>
        </w:rPr>
        <w:t>. Kartę przekazania odpadów sporządza wykonawca, który przekazuje odpady.</w:t>
      </w:r>
      <w:r w:rsidRPr="00831133">
        <w:rPr>
          <w:b/>
          <w:bCs/>
          <w:lang w:val="pl-PL"/>
        </w:rPr>
        <w:t xml:space="preserve"> </w:t>
      </w:r>
      <w:r w:rsidRPr="00831133">
        <w:rPr>
          <w:lang w:val="pl-PL"/>
        </w:rPr>
        <w:t>Kartę przekazania odpadów sporządza się w 3 egzemplarzach: dla przejmującego odpady, przekazującego i Zamawiającego.</w:t>
      </w:r>
    </w:p>
    <w:p w:rsidR="008E122D" w:rsidRPr="00831133" w:rsidRDefault="008E122D" w:rsidP="00F51636">
      <w:pPr>
        <w:jc w:val="both"/>
        <w:rPr>
          <w:lang w:val="pl-PL"/>
        </w:rPr>
      </w:pPr>
    </w:p>
    <w:p w:rsidR="008E122D" w:rsidRPr="00831133" w:rsidRDefault="008E122D" w:rsidP="00F51636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831133">
        <w:rPr>
          <w:lang w:val="pl-PL"/>
        </w:rPr>
        <w:t>Zamawiający dopuszcza sporządzanie zbiorczej karty przekazania odpadów, obejmującej odpady danego rodzaju przekazywane łącznie w okresie miesiąca kalendarzowego, za pośrednictwem tego samego transportującego odpady wykonującego usługę transportu odpadów temu samemu posiadaczowi odpadów. Zbiorczą kartę przekazania odpadów sporządza się niezwłocznie po zakończeniu miesiąca, którego dotyczy.</w:t>
      </w:r>
    </w:p>
    <w:p w:rsidR="008E122D" w:rsidRDefault="008E122D" w:rsidP="00F51636">
      <w:pPr>
        <w:jc w:val="both"/>
        <w:rPr>
          <w:lang w:val="pl-PL"/>
        </w:rPr>
      </w:pPr>
    </w:p>
    <w:p w:rsidR="008E122D" w:rsidRPr="00831133" w:rsidRDefault="008E122D" w:rsidP="00A84D74">
      <w:pPr>
        <w:tabs>
          <w:tab w:val="left" w:pos="360"/>
        </w:tabs>
        <w:jc w:val="both"/>
        <w:rPr>
          <w:lang w:val="pl-PL"/>
        </w:rPr>
      </w:pPr>
      <w:r>
        <w:rPr>
          <w:lang w:val="pl-PL"/>
        </w:rPr>
        <w:t xml:space="preserve">3) </w:t>
      </w:r>
      <w:r w:rsidRPr="00831133">
        <w:rPr>
          <w:lang w:val="pl-PL"/>
        </w:rPr>
        <w:t>Wykonawca jest zobowiązany do prowadzenia i przekazywania Zamawiającemu dokumentacji związanej z działal</w:t>
      </w:r>
      <w:r w:rsidR="00017744">
        <w:rPr>
          <w:lang w:val="pl-PL"/>
        </w:rPr>
        <w:t xml:space="preserve">nością objętą zamówieniem, </w:t>
      </w:r>
      <w:proofErr w:type="spellStart"/>
      <w:r w:rsidR="00017744">
        <w:rPr>
          <w:lang w:val="pl-PL"/>
        </w:rPr>
        <w:t>tj</w:t>
      </w:r>
      <w:proofErr w:type="spellEnd"/>
      <w:r>
        <w:rPr>
          <w:lang w:val="pl-PL"/>
        </w:rPr>
        <w:t xml:space="preserve">: </w:t>
      </w:r>
    </w:p>
    <w:p w:rsidR="008E122D" w:rsidRDefault="008E122D" w:rsidP="00F51636">
      <w:pPr>
        <w:jc w:val="both"/>
        <w:rPr>
          <w:lang w:val="pl-PL"/>
        </w:rPr>
      </w:pPr>
    </w:p>
    <w:p w:rsidR="008E122D" w:rsidRPr="00831133" w:rsidRDefault="008E122D" w:rsidP="00F51636">
      <w:pPr>
        <w:jc w:val="both"/>
        <w:rPr>
          <w:lang w:val="pl-PL"/>
        </w:rPr>
      </w:pPr>
      <w:r w:rsidRPr="005F1845">
        <w:rPr>
          <w:color w:val="auto"/>
          <w:lang w:val="pl-PL"/>
        </w:rPr>
        <w:t xml:space="preserve">a) </w:t>
      </w:r>
      <w:r w:rsidR="00DC37B8" w:rsidRPr="005F1845">
        <w:rPr>
          <w:color w:val="auto"/>
          <w:lang w:val="pl-PL"/>
        </w:rPr>
        <w:t>p</w:t>
      </w:r>
      <w:r w:rsidR="00DC37B8" w:rsidRPr="005F1845">
        <w:rPr>
          <w:color w:val="auto"/>
          <w:u w:val="single"/>
          <w:lang w:val="pl-PL"/>
        </w:rPr>
        <w:t>ółrocznych</w:t>
      </w:r>
      <w:r w:rsidRPr="005F1845">
        <w:rPr>
          <w:color w:val="auto"/>
          <w:u w:val="single"/>
          <w:lang w:val="pl-PL"/>
        </w:rPr>
        <w:t xml:space="preserve"> sprawozdań</w:t>
      </w:r>
      <w:r w:rsidRPr="005F1845">
        <w:rPr>
          <w:color w:val="auto"/>
          <w:lang w:val="pl-PL"/>
        </w:rPr>
        <w:t xml:space="preserve"> </w:t>
      </w:r>
      <w:r w:rsidRPr="00831133">
        <w:rPr>
          <w:lang w:val="pl-PL"/>
        </w:rPr>
        <w:t>o których mowa w art. 9</w:t>
      </w:r>
      <w:r w:rsidR="00B24E71">
        <w:rPr>
          <w:lang w:val="pl-PL"/>
        </w:rPr>
        <w:t xml:space="preserve"> </w:t>
      </w:r>
      <w:r w:rsidRPr="00831133">
        <w:rPr>
          <w:lang w:val="pl-PL"/>
        </w:rPr>
        <w:t>n ustawy z dnia 13 września 1996r. o utrzymaniu czystości i porządku w gminach, zawierające n/w informacje:</w:t>
      </w:r>
    </w:p>
    <w:p w:rsidR="008E122D" w:rsidRPr="00831133" w:rsidRDefault="008E122D" w:rsidP="00831133">
      <w:pPr>
        <w:numPr>
          <w:ilvl w:val="0"/>
          <w:numId w:val="12"/>
        </w:numPr>
        <w:jc w:val="both"/>
        <w:rPr>
          <w:lang w:val="pl-PL"/>
        </w:rPr>
      </w:pPr>
      <w:r w:rsidRPr="00831133">
        <w:rPr>
          <w:lang w:val="pl-PL"/>
        </w:rPr>
        <w:t>informacje o masie poszczególnych rodzajów odebranych odpadów komunalnych oraz sposobie ich zagospodarowania, wraz ze wskazaniem instalacji, do której zostały przekazane odebrane od właścicieli nieruchomości zmieszane odpady komunalne, odpady zielone oraz pozostałości z sortowania odpad</w:t>
      </w:r>
      <w:r>
        <w:rPr>
          <w:lang w:val="pl-PL"/>
        </w:rPr>
        <w:t>ó</w:t>
      </w:r>
      <w:r w:rsidRPr="00831133">
        <w:rPr>
          <w:lang w:val="pl-PL"/>
        </w:rPr>
        <w:t>w komunalnych przeznaczonych do składowania</w:t>
      </w:r>
      <w:r>
        <w:rPr>
          <w:lang w:val="pl-PL"/>
        </w:rPr>
        <w:t>,</w:t>
      </w:r>
    </w:p>
    <w:p w:rsidR="008E122D" w:rsidRPr="00831133" w:rsidRDefault="008E122D" w:rsidP="00831133">
      <w:pPr>
        <w:numPr>
          <w:ilvl w:val="0"/>
          <w:numId w:val="12"/>
        </w:numPr>
        <w:jc w:val="both"/>
        <w:rPr>
          <w:lang w:val="pl-PL"/>
        </w:rPr>
      </w:pPr>
      <w:r w:rsidRPr="00831133">
        <w:rPr>
          <w:lang w:val="pl-PL"/>
        </w:rPr>
        <w:t>informacje o masie odpadów komunalnych ulegających biodegradacji :</w:t>
      </w:r>
    </w:p>
    <w:p w:rsidR="008E122D" w:rsidRPr="00831133" w:rsidRDefault="008E122D" w:rsidP="00831133">
      <w:pPr>
        <w:ind w:left="1855" w:hanging="142"/>
        <w:jc w:val="both"/>
        <w:rPr>
          <w:lang w:val="pl-PL"/>
        </w:rPr>
      </w:pPr>
      <w:r w:rsidRPr="00831133">
        <w:rPr>
          <w:lang w:val="pl-PL"/>
        </w:rPr>
        <w:t>- przekazanych do składowania na składowisku odpadów,</w:t>
      </w:r>
    </w:p>
    <w:p w:rsidR="008E122D" w:rsidRPr="00831133" w:rsidRDefault="008E122D" w:rsidP="00831133">
      <w:pPr>
        <w:ind w:left="1713"/>
        <w:jc w:val="both"/>
        <w:rPr>
          <w:lang w:val="pl-PL"/>
        </w:rPr>
      </w:pPr>
      <w:r w:rsidRPr="00831133">
        <w:rPr>
          <w:lang w:val="pl-PL"/>
        </w:rPr>
        <w:t>- nieprzekazanych do składowania na składowisku odpadów i sposobie ich zagospodarowania,</w:t>
      </w:r>
    </w:p>
    <w:p w:rsidR="008E122D" w:rsidRPr="00831133" w:rsidRDefault="008E122D" w:rsidP="00831133">
      <w:pPr>
        <w:numPr>
          <w:ilvl w:val="0"/>
          <w:numId w:val="13"/>
        </w:numPr>
        <w:jc w:val="both"/>
        <w:rPr>
          <w:lang w:val="pl-PL"/>
        </w:rPr>
      </w:pPr>
      <w:r w:rsidRPr="00831133">
        <w:rPr>
          <w:lang w:val="pl-PL"/>
        </w:rPr>
        <w:t>liczbę właścicieli nieruchomości, od których zostały odebrane odpady komunalne,</w:t>
      </w:r>
    </w:p>
    <w:p w:rsidR="008E122D" w:rsidRPr="00831133" w:rsidRDefault="008E122D" w:rsidP="00831133">
      <w:pPr>
        <w:numPr>
          <w:ilvl w:val="0"/>
          <w:numId w:val="13"/>
        </w:numPr>
        <w:jc w:val="both"/>
        <w:rPr>
          <w:lang w:val="pl-PL"/>
        </w:rPr>
      </w:pPr>
      <w:r w:rsidRPr="00831133">
        <w:rPr>
          <w:lang w:val="pl-PL"/>
        </w:rPr>
        <w:t xml:space="preserve">wskazanie właścicieli nieruchomości, którzy zbierają odpady komunalne </w:t>
      </w:r>
      <w:r w:rsidRPr="00831133">
        <w:rPr>
          <w:lang w:val="pl-PL"/>
        </w:rPr>
        <w:br/>
        <w:t>w sposób niezgodny z Regulaminem,</w:t>
      </w:r>
    </w:p>
    <w:p w:rsidR="008E122D" w:rsidRPr="00831133" w:rsidRDefault="008E122D" w:rsidP="00831133">
      <w:pPr>
        <w:numPr>
          <w:ilvl w:val="0"/>
          <w:numId w:val="12"/>
        </w:numPr>
        <w:jc w:val="both"/>
        <w:rPr>
          <w:lang w:val="pl-PL"/>
        </w:rPr>
      </w:pPr>
      <w:r w:rsidRPr="00831133">
        <w:rPr>
          <w:lang w:val="pl-PL"/>
        </w:rPr>
        <w:t xml:space="preserve">o osiągniętych poziomach recyklingu, przygotowania do ponownego użycia </w:t>
      </w:r>
      <w:r w:rsidRPr="00831133">
        <w:rPr>
          <w:lang w:val="pl-PL"/>
        </w:rPr>
        <w:br/>
        <w:t>i odzysku innymi metodami oraz ograniczenia masy odpadów komunalnych ulegających biodegradacji przekazywanych do składowania.</w:t>
      </w:r>
    </w:p>
    <w:p w:rsidR="008E122D" w:rsidRPr="00831133" w:rsidRDefault="008E122D" w:rsidP="0046519E">
      <w:pPr>
        <w:jc w:val="both"/>
        <w:rPr>
          <w:lang w:val="pl-PL"/>
        </w:rPr>
      </w:pPr>
      <w:r w:rsidRPr="00831133">
        <w:rPr>
          <w:lang w:val="pl-PL"/>
        </w:rPr>
        <w:t xml:space="preserve">Sprawozdanie </w:t>
      </w:r>
      <w:r>
        <w:rPr>
          <w:lang w:val="pl-PL"/>
        </w:rPr>
        <w:t>W</w:t>
      </w:r>
      <w:r w:rsidRPr="00831133">
        <w:rPr>
          <w:lang w:val="pl-PL"/>
        </w:rPr>
        <w:t xml:space="preserve">ykonawca zobowiązany jest sporządzić zgodnie z wzorem określonym w  Rozporządzeniu Ministra Środowiska z dnia 11 maja 2012 r. </w:t>
      </w:r>
      <w:r w:rsidRPr="00831133">
        <w:rPr>
          <w:lang w:val="pl-PL"/>
        </w:rPr>
        <w:br/>
        <w:t xml:space="preserve">w sprawie wzoru sprawozdań o odebranych odpadach komunalnych, odebranych nieczystościach ciekłych oraz realizacji zadań z zakresu gospodarowania odpadami komunalnymi (Dz. U. z 2012 r. poz. 630) – </w:t>
      </w:r>
      <w:r w:rsidRPr="00831133">
        <w:rPr>
          <w:i/>
          <w:iCs/>
          <w:lang w:val="pl-PL"/>
        </w:rPr>
        <w:t>załącznik nr 1 sprawozdanie sporządzane przez podmiot odb</w:t>
      </w:r>
      <w:r>
        <w:rPr>
          <w:i/>
          <w:iCs/>
          <w:lang w:val="pl-PL"/>
        </w:rPr>
        <w:t xml:space="preserve">ierający odpady komunalne </w:t>
      </w:r>
      <w:r w:rsidRPr="00831133">
        <w:rPr>
          <w:i/>
          <w:iCs/>
          <w:lang w:val="pl-PL"/>
        </w:rPr>
        <w:t>od właścicieli nieruchomości</w:t>
      </w:r>
      <w:r w:rsidRPr="00831133">
        <w:rPr>
          <w:lang w:val="pl-PL"/>
        </w:rPr>
        <w:t xml:space="preserve">. </w:t>
      </w:r>
    </w:p>
    <w:p w:rsidR="008E122D" w:rsidRPr="00971F9E" w:rsidRDefault="008E122D" w:rsidP="0046519E">
      <w:pPr>
        <w:jc w:val="both"/>
        <w:rPr>
          <w:b/>
          <w:color w:val="auto"/>
          <w:lang w:val="pl-PL"/>
        </w:rPr>
      </w:pPr>
      <w:r w:rsidRPr="00831133">
        <w:rPr>
          <w:lang w:val="pl-PL"/>
        </w:rPr>
        <w:t xml:space="preserve">Wykonawca będzie przekazywał Zamawiającemu sprawozdanie, o których mowa powyżej w formie papierowej i elektronicznej – </w:t>
      </w:r>
      <w:r w:rsidRPr="00971F9E">
        <w:rPr>
          <w:b/>
          <w:bCs/>
          <w:i/>
          <w:iCs/>
          <w:color w:val="auto"/>
          <w:lang w:val="pl-PL"/>
        </w:rPr>
        <w:t>w terminie do końca miesiąca następującego po</w:t>
      </w:r>
      <w:r w:rsidR="00DC37B8" w:rsidRPr="00971F9E">
        <w:rPr>
          <w:b/>
          <w:bCs/>
          <w:i/>
          <w:iCs/>
          <w:color w:val="auto"/>
          <w:lang w:val="pl-PL"/>
        </w:rPr>
        <w:t xml:space="preserve"> półroczu</w:t>
      </w:r>
      <w:r w:rsidRPr="00971F9E">
        <w:rPr>
          <w:b/>
          <w:bCs/>
          <w:i/>
          <w:iCs/>
          <w:color w:val="auto"/>
          <w:lang w:val="pl-PL"/>
        </w:rPr>
        <w:t>, którego dotyczy</w:t>
      </w:r>
      <w:r w:rsidR="00C31F8E">
        <w:rPr>
          <w:b/>
          <w:bCs/>
          <w:i/>
          <w:iCs/>
          <w:color w:val="auto"/>
          <w:lang w:val="pl-PL"/>
        </w:rPr>
        <w:t>.</w:t>
      </w:r>
    </w:p>
    <w:p w:rsidR="008E122D" w:rsidRPr="00831133" w:rsidRDefault="008E122D" w:rsidP="0046519E">
      <w:pPr>
        <w:jc w:val="both"/>
        <w:rPr>
          <w:lang w:val="pl-PL"/>
        </w:rPr>
      </w:pPr>
      <w:r w:rsidRPr="00831133">
        <w:rPr>
          <w:lang w:val="pl-PL"/>
        </w:rPr>
        <w:t>W przypadku gdy sprawozdanie jest sporządzone nierzetelnie, Wykonawca zobowiązany będzie do jego uzupełnienia lub poprawienia w terminie 14 dni</w:t>
      </w:r>
      <w:r>
        <w:rPr>
          <w:lang w:val="pl-PL"/>
        </w:rPr>
        <w:t>.</w:t>
      </w:r>
    </w:p>
    <w:p w:rsidR="008E122D" w:rsidRDefault="008E122D" w:rsidP="0046519E">
      <w:pPr>
        <w:jc w:val="both"/>
        <w:rPr>
          <w:lang w:val="pl-PL"/>
        </w:rPr>
      </w:pPr>
    </w:p>
    <w:p w:rsidR="008E122D" w:rsidRPr="00831133" w:rsidRDefault="008E122D" w:rsidP="0046519E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831133">
        <w:rPr>
          <w:u w:val="single"/>
          <w:lang w:val="pl-PL"/>
        </w:rPr>
        <w:t>miesięcznych raportów</w:t>
      </w:r>
      <w:r>
        <w:rPr>
          <w:lang w:val="pl-PL"/>
        </w:rPr>
        <w:t xml:space="preserve"> zawierających informacje o:</w:t>
      </w:r>
    </w:p>
    <w:p w:rsidR="008E122D" w:rsidRPr="00831133" w:rsidRDefault="008E122D" w:rsidP="00831133">
      <w:pPr>
        <w:numPr>
          <w:ilvl w:val="2"/>
          <w:numId w:val="9"/>
        </w:numPr>
        <w:jc w:val="both"/>
        <w:rPr>
          <w:lang w:val="pl-PL"/>
        </w:rPr>
      </w:pPr>
      <w:r w:rsidRPr="00831133">
        <w:rPr>
          <w:lang w:val="pl-PL"/>
        </w:rPr>
        <w:t>ilości odebranych odpadów zmieszanych [Mg],</w:t>
      </w:r>
    </w:p>
    <w:p w:rsidR="008E122D" w:rsidRPr="00831133" w:rsidRDefault="008E122D" w:rsidP="00831133">
      <w:pPr>
        <w:numPr>
          <w:ilvl w:val="2"/>
          <w:numId w:val="9"/>
        </w:numPr>
        <w:jc w:val="both"/>
        <w:rPr>
          <w:lang w:val="pl-PL"/>
        </w:rPr>
      </w:pPr>
      <w:r w:rsidRPr="00831133">
        <w:rPr>
          <w:lang w:val="pl-PL"/>
        </w:rPr>
        <w:t>ilości odebranych odpadów szkła [Mg],</w:t>
      </w:r>
    </w:p>
    <w:p w:rsidR="008E122D" w:rsidRPr="00831133" w:rsidRDefault="008E122D" w:rsidP="00831133">
      <w:pPr>
        <w:numPr>
          <w:ilvl w:val="2"/>
          <w:numId w:val="9"/>
        </w:numPr>
        <w:jc w:val="both"/>
        <w:rPr>
          <w:lang w:val="pl-PL"/>
        </w:rPr>
      </w:pPr>
      <w:r w:rsidRPr="00831133">
        <w:rPr>
          <w:lang w:val="pl-PL"/>
        </w:rPr>
        <w:t>ilości odebranych odpadów tworzyw sztucznych [Mg],</w:t>
      </w:r>
    </w:p>
    <w:p w:rsidR="008E122D" w:rsidRPr="00C9122C" w:rsidRDefault="008E122D" w:rsidP="00831133">
      <w:pPr>
        <w:numPr>
          <w:ilvl w:val="2"/>
          <w:numId w:val="9"/>
        </w:numPr>
        <w:jc w:val="both"/>
        <w:rPr>
          <w:lang w:val="pl-PL"/>
        </w:rPr>
      </w:pPr>
      <w:r w:rsidRPr="00C9122C">
        <w:rPr>
          <w:lang w:val="pl-PL"/>
        </w:rPr>
        <w:t xml:space="preserve">ilości i rodzaj odpadów </w:t>
      </w:r>
      <w:r w:rsidR="00B24E71">
        <w:rPr>
          <w:lang w:val="pl-PL"/>
        </w:rPr>
        <w:t xml:space="preserve">ulegających biodegradacji </w:t>
      </w:r>
      <w:r w:rsidRPr="00C9122C">
        <w:rPr>
          <w:lang w:val="pl-PL"/>
        </w:rPr>
        <w:t>[Mg],</w:t>
      </w:r>
    </w:p>
    <w:p w:rsidR="008E122D" w:rsidRPr="00831133" w:rsidRDefault="008E122D" w:rsidP="00831133">
      <w:pPr>
        <w:numPr>
          <w:ilvl w:val="2"/>
          <w:numId w:val="9"/>
        </w:numPr>
        <w:jc w:val="both"/>
        <w:rPr>
          <w:lang w:val="pl-PL"/>
        </w:rPr>
      </w:pPr>
      <w:r w:rsidRPr="00831133">
        <w:rPr>
          <w:lang w:val="pl-PL"/>
        </w:rPr>
        <w:t>sposobach zagospodarowania w/w odpadów,</w:t>
      </w:r>
    </w:p>
    <w:p w:rsidR="008E122D" w:rsidRPr="00831133" w:rsidRDefault="008E122D" w:rsidP="00AA09B5">
      <w:pPr>
        <w:jc w:val="both"/>
        <w:rPr>
          <w:i/>
          <w:iCs/>
          <w:lang w:val="pl-PL"/>
        </w:rPr>
      </w:pPr>
    </w:p>
    <w:p w:rsidR="008E122D" w:rsidRPr="00831133" w:rsidRDefault="008E122D" w:rsidP="0046519E">
      <w:pPr>
        <w:jc w:val="both"/>
        <w:rPr>
          <w:lang w:val="pl-PL"/>
        </w:rPr>
      </w:pPr>
      <w:r>
        <w:rPr>
          <w:lang w:val="pl-PL"/>
        </w:rPr>
        <w:t xml:space="preserve">4) </w:t>
      </w:r>
      <w:r w:rsidRPr="00831133">
        <w:rPr>
          <w:lang w:val="pl-PL"/>
        </w:rPr>
        <w:t xml:space="preserve">W celu umożliwienia sporządzenia przez Zamawiającego rocznego sprawozdania </w:t>
      </w:r>
      <w:r w:rsidRPr="00831133">
        <w:rPr>
          <w:lang w:val="pl-PL"/>
        </w:rPr>
        <w:br/>
        <w:t>z realizacji zadań z zakresu gospodarowania odpad</w:t>
      </w:r>
      <w:r>
        <w:rPr>
          <w:lang w:val="pl-PL"/>
        </w:rPr>
        <w:t xml:space="preserve">ami komunalnymi, o którym mowa </w:t>
      </w:r>
      <w:r w:rsidRPr="00831133">
        <w:rPr>
          <w:lang w:val="pl-PL"/>
        </w:rPr>
        <w:t xml:space="preserve">w art. </w:t>
      </w:r>
      <w:r w:rsidRPr="00831133">
        <w:rPr>
          <w:lang w:val="pl-PL"/>
        </w:rPr>
        <w:lastRenderedPageBreak/>
        <w:t xml:space="preserve">9q ustawy, Wykonawca zobowiązany będzie przekazać Zamawiającemu niezbędne informacje umożliwiające sporządzenie sprawozdania. </w:t>
      </w:r>
    </w:p>
    <w:p w:rsidR="008E122D" w:rsidRDefault="008E122D" w:rsidP="0046519E">
      <w:pPr>
        <w:jc w:val="both"/>
        <w:rPr>
          <w:lang w:val="pl-PL"/>
        </w:rPr>
      </w:pPr>
    </w:p>
    <w:p w:rsidR="008E122D" w:rsidRDefault="008E122D" w:rsidP="0046519E">
      <w:pPr>
        <w:jc w:val="both"/>
        <w:rPr>
          <w:lang w:val="pl-PL"/>
        </w:rPr>
      </w:pPr>
      <w:r>
        <w:rPr>
          <w:lang w:val="pl-PL"/>
        </w:rPr>
        <w:t xml:space="preserve">5) </w:t>
      </w:r>
      <w:r w:rsidRPr="00831133">
        <w:rPr>
          <w:lang w:val="pl-PL"/>
        </w:rPr>
        <w:t>Wykonawca zobowiązany będzie również do przedkładania Zamawiającemu innych informacji nt. odbioru, unieszkodliwiania i segregacji odpadów jeśli w trakcie realizacji zamówienia na Zamawiającego nałożony zostanie obowiązek sporządzania innych sprawozdań z zakresu gospodarki odpadami. Wymóg ten dotyczy tylko informacji w posiadaniu, których będzie Wykonawca a nie Zamawiający.</w:t>
      </w:r>
    </w:p>
    <w:p w:rsidR="008E122D" w:rsidRDefault="008E122D" w:rsidP="00703852">
      <w:pPr>
        <w:jc w:val="both"/>
        <w:rPr>
          <w:b/>
          <w:bCs/>
          <w:lang w:val="pl-PL"/>
        </w:rPr>
      </w:pPr>
    </w:p>
    <w:p w:rsidR="008E122D" w:rsidRDefault="00FE4F65" w:rsidP="00703852">
      <w:pPr>
        <w:jc w:val="both"/>
        <w:rPr>
          <w:b/>
          <w:bCs/>
          <w:lang w:val="pl-PL"/>
        </w:rPr>
      </w:pPr>
      <w:r>
        <w:rPr>
          <w:b/>
          <w:bCs/>
          <w:lang w:val="pl-PL"/>
        </w:rPr>
        <w:t>IV.</w:t>
      </w:r>
      <w:r w:rsidR="008E122D" w:rsidRPr="00703852">
        <w:rPr>
          <w:b/>
          <w:bCs/>
          <w:lang w:val="pl-PL"/>
        </w:rPr>
        <w:t xml:space="preserve"> Szczegółowe wymagania stawiane </w:t>
      </w:r>
      <w:r w:rsidR="008E122D">
        <w:rPr>
          <w:b/>
          <w:bCs/>
          <w:lang w:val="pl-PL"/>
        </w:rPr>
        <w:t>W</w:t>
      </w:r>
      <w:r w:rsidR="008E122D" w:rsidRPr="00703852">
        <w:rPr>
          <w:b/>
          <w:bCs/>
          <w:lang w:val="pl-PL"/>
        </w:rPr>
        <w:t>ykonawcy odbierającemu odpady komunalne od właścicieli nieruchomości:</w:t>
      </w:r>
    </w:p>
    <w:p w:rsidR="008E122D" w:rsidRPr="00703852" w:rsidRDefault="008E122D" w:rsidP="00703852">
      <w:pPr>
        <w:jc w:val="both"/>
        <w:rPr>
          <w:b/>
          <w:bCs/>
          <w:lang w:val="pl-PL"/>
        </w:rPr>
      </w:pPr>
    </w:p>
    <w:p w:rsidR="008E122D" w:rsidRPr="00703852" w:rsidRDefault="008E122D" w:rsidP="000F5EAA">
      <w:pPr>
        <w:ind w:left="142" w:hanging="142"/>
        <w:jc w:val="both"/>
        <w:rPr>
          <w:b/>
          <w:bCs/>
          <w:sz w:val="22"/>
          <w:szCs w:val="22"/>
          <w:lang w:val="pl-PL"/>
        </w:rPr>
      </w:pPr>
      <w:r w:rsidRPr="00703852">
        <w:rPr>
          <w:b/>
          <w:bCs/>
          <w:sz w:val="22"/>
          <w:szCs w:val="22"/>
          <w:lang w:val="pl-PL"/>
        </w:rPr>
        <w:t>Wymagania w zakresie transportu odpadów odebranych od właścicieli nieruchomości:</w:t>
      </w:r>
    </w:p>
    <w:p w:rsidR="008E122D" w:rsidRDefault="008E122D" w:rsidP="0046519E">
      <w:pPr>
        <w:tabs>
          <w:tab w:val="left" w:pos="-5387"/>
        </w:tabs>
        <w:jc w:val="both"/>
        <w:rPr>
          <w:b/>
          <w:bCs/>
          <w:sz w:val="22"/>
          <w:szCs w:val="22"/>
          <w:lang w:val="pl-PL"/>
        </w:rPr>
      </w:pPr>
    </w:p>
    <w:p w:rsidR="008E122D" w:rsidRPr="002A1242" w:rsidRDefault="008E122D" w:rsidP="00E52EB3">
      <w:pPr>
        <w:tabs>
          <w:tab w:val="left" w:pos="-5529"/>
        </w:tabs>
        <w:ind w:left="927"/>
        <w:jc w:val="both"/>
        <w:rPr>
          <w:color w:val="FF0000"/>
          <w:lang w:val="pl-PL"/>
        </w:rPr>
      </w:pPr>
    </w:p>
    <w:p w:rsidR="008E122D" w:rsidRPr="0088062F" w:rsidRDefault="00C31F8E" w:rsidP="0046519E">
      <w:pPr>
        <w:tabs>
          <w:tab w:val="left" w:pos="-5529"/>
        </w:tabs>
        <w:jc w:val="both"/>
        <w:rPr>
          <w:lang w:val="pl-PL"/>
        </w:rPr>
      </w:pPr>
      <w:r>
        <w:rPr>
          <w:color w:val="auto"/>
          <w:lang w:val="pl-PL"/>
        </w:rPr>
        <w:t>1</w:t>
      </w:r>
      <w:r w:rsidR="008E122D" w:rsidRPr="0046519E">
        <w:rPr>
          <w:color w:val="auto"/>
          <w:lang w:val="pl-PL"/>
        </w:rPr>
        <w:t xml:space="preserve">) </w:t>
      </w:r>
      <w:r w:rsidR="008E122D" w:rsidRPr="0088062F">
        <w:rPr>
          <w:b/>
          <w:bCs/>
          <w:color w:val="auto"/>
          <w:lang w:val="pl-PL"/>
        </w:rPr>
        <w:t>Wymogi</w:t>
      </w:r>
      <w:r w:rsidR="008E122D" w:rsidRPr="0088062F">
        <w:rPr>
          <w:b/>
          <w:bCs/>
          <w:lang w:val="pl-PL"/>
        </w:rPr>
        <w:t xml:space="preserve"> dotyczące pojazdów</w:t>
      </w:r>
      <w:r w:rsidR="008E122D" w:rsidRPr="0088062F">
        <w:rPr>
          <w:lang w:val="pl-PL"/>
        </w:rPr>
        <w:t>:</w:t>
      </w:r>
    </w:p>
    <w:p w:rsidR="008E122D" w:rsidRPr="0088062F" w:rsidRDefault="008E122D" w:rsidP="00396B2D">
      <w:pPr>
        <w:tabs>
          <w:tab w:val="left" w:pos="-5529"/>
        </w:tabs>
        <w:ind w:left="851"/>
        <w:jc w:val="both"/>
        <w:rPr>
          <w:lang w:val="pl-PL"/>
        </w:rPr>
      </w:pPr>
    </w:p>
    <w:p w:rsidR="008E122D" w:rsidRPr="0046519E" w:rsidRDefault="008E122D" w:rsidP="0046519E">
      <w:pPr>
        <w:shd w:val="clear" w:color="auto" w:fill="FFFFFF"/>
        <w:ind w:right="10"/>
        <w:jc w:val="both"/>
        <w:rPr>
          <w:lang w:val="pl-PL"/>
        </w:rPr>
      </w:pPr>
      <w:r w:rsidRPr="0046519E">
        <w:rPr>
          <w:lang w:val="pl-PL"/>
        </w:rPr>
        <w:t>Pojazdy te muszą być trwale i czytelnie oznakowane w widocznym miejscu nazwą firmy oraz danymi teleadresowymi podmiotu odbierającego odpady komunalne od właścicieli nieruchomości. Pojazdy muszą być wyposażone w narzędzia lub urządzenia umożliwiające sprzątanie terenu po opróżnieniu pojemników. Dopuszcza się wyposażenie pojazdów w urządzenie do ważenia odpadów komunalnych.</w:t>
      </w:r>
    </w:p>
    <w:p w:rsidR="008E122D" w:rsidRDefault="008E122D" w:rsidP="0046519E">
      <w:pPr>
        <w:tabs>
          <w:tab w:val="left" w:pos="-5387"/>
        </w:tabs>
        <w:jc w:val="both"/>
        <w:rPr>
          <w:sz w:val="22"/>
          <w:szCs w:val="22"/>
          <w:lang w:val="pl-PL" w:eastAsia="ar-SA"/>
        </w:rPr>
      </w:pPr>
    </w:p>
    <w:p w:rsidR="008E122D" w:rsidRPr="00EA2AB8" w:rsidRDefault="008E122D" w:rsidP="0046519E">
      <w:pPr>
        <w:tabs>
          <w:tab w:val="left" w:pos="-5387"/>
        </w:tabs>
        <w:jc w:val="both"/>
        <w:rPr>
          <w:lang w:val="pl-PL"/>
        </w:rPr>
      </w:pPr>
      <w:r w:rsidRPr="00EA2AB8">
        <w:rPr>
          <w:lang w:val="pl-PL"/>
        </w:rPr>
        <w:t>Zapewnienie, dla właściwej realizacji przedmiotu umowy, przez cały czas trwania umowy dostatecznej ilości środków technicznych, gwarantujących terminowe i jakościowe wykonanie zakresu rzeczowego usługi, w ilości co najmniej takiej, jak w złożonej w postępowaniu przetargowym ofercie</w:t>
      </w:r>
      <w:r>
        <w:rPr>
          <w:lang w:val="pl-PL"/>
        </w:rPr>
        <w:t>.</w:t>
      </w:r>
    </w:p>
    <w:p w:rsidR="008E122D" w:rsidRDefault="008E122D" w:rsidP="0046519E">
      <w:pPr>
        <w:tabs>
          <w:tab w:val="left" w:pos="-5387"/>
        </w:tabs>
        <w:jc w:val="both"/>
        <w:rPr>
          <w:lang w:val="pl-PL"/>
        </w:rPr>
      </w:pPr>
    </w:p>
    <w:p w:rsidR="008E122D" w:rsidRPr="00236FD3" w:rsidRDefault="00C31F8E" w:rsidP="0046519E">
      <w:pPr>
        <w:tabs>
          <w:tab w:val="left" w:pos="-5387"/>
        </w:tabs>
        <w:jc w:val="both"/>
        <w:rPr>
          <w:lang w:val="pl-PL"/>
        </w:rPr>
      </w:pPr>
      <w:r>
        <w:rPr>
          <w:b/>
          <w:bCs/>
          <w:lang w:val="pl-PL"/>
        </w:rPr>
        <w:t>2</w:t>
      </w:r>
      <w:r w:rsidR="008E122D" w:rsidRPr="0046519E">
        <w:rPr>
          <w:b/>
          <w:bCs/>
          <w:lang w:val="pl-PL"/>
        </w:rPr>
        <w:t>)</w:t>
      </w:r>
      <w:r w:rsidR="008E122D">
        <w:rPr>
          <w:lang w:val="pl-PL"/>
        </w:rPr>
        <w:t xml:space="preserve"> </w:t>
      </w:r>
      <w:r w:rsidR="008E122D" w:rsidRPr="00236FD3">
        <w:rPr>
          <w:b/>
          <w:bCs/>
          <w:lang w:val="pl-PL"/>
        </w:rPr>
        <w:t>Wymogi dotyczące transportu odpadów</w:t>
      </w:r>
      <w:r w:rsidR="008E122D" w:rsidRPr="00236FD3">
        <w:rPr>
          <w:lang w:val="pl-PL"/>
        </w:rPr>
        <w:t>:</w:t>
      </w:r>
    </w:p>
    <w:p w:rsidR="008E122D" w:rsidRPr="00236FD3" w:rsidRDefault="008E122D" w:rsidP="00396B2D">
      <w:pPr>
        <w:tabs>
          <w:tab w:val="left" w:pos="-5387"/>
        </w:tabs>
        <w:ind w:left="851"/>
        <w:jc w:val="both"/>
        <w:rPr>
          <w:lang w:val="pl-PL"/>
        </w:rPr>
      </w:pP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a) </w:t>
      </w:r>
      <w:r w:rsidRPr="00EA2AB8">
        <w:rPr>
          <w:lang w:val="pl-PL"/>
        </w:rPr>
        <w:t xml:space="preserve">Wykonawca jest zobowiązany do transportowania odebranych odpadów komunalnych od właścicieli nieruchomości w sposób, który uniemożliwia zmieszanie selektywnie zebranych odpadów komunalnych ze zmieszanymi odpadami komunalnymi oraz w sposób uniemożliwiający mieszanie się ze sobą poszczególnych frakcji selektywnie zebranych odpadów komunalnych. </w:t>
      </w:r>
    </w:p>
    <w:p w:rsidR="008E122D" w:rsidRDefault="008E122D" w:rsidP="00236FD3">
      <w:pPr>
        <w:jc w:val="both"/>
        <w:rPr>
          <w:lang w:val="pl-PL"/>
        </w:rPr>
      </w:pP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EA2AB8">
        <w:rPr>
          <w:lang w:val="pl-PL"/>
        </w:rPr>
        <w:t>Wykonawca jest również zobowiązany do zabezpieczenia przewożonych odpadów komunalnych przed wysypaniem, rozwiewaniem na drogę.</w:t>
      </w:r>
    </w:p>
    <w:p w:rsidR="008E122D" w:rsidRDefault="008E122D" w:rsidP="00236FD3">
      <w:pPr>
        <w:jc w:val="both"/>
        <w:rPr>
          <w:lang w:val="pl-PL"/>
        </w:rPr>
      </w:pP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c) </w:t>
      </w:r>
      <w:r w:rsidRPr="00EA2AB8">
        <w:rPr>
          <w:lang w:val="pl-PL"/>
        </w:rPr>
        <w:t xml:space="preserve">Wykonawca ma obowiązek odbioru i transportu odpadów komunalnych, również </w:t>
      </w:r>
      <w:r w:rsidRPr="00EA2AB8">
        <w:rPr>
          <w:lang w:val="pl-PL"/>
        </w:rPr>
        <w:br/>
        <w:t>w przypadkach, kiedy dojazd do punktów zbiórki odpadów komunalnych będzie utrudniony z powodu prowadzonych  remontów dróg, dojazdów itp. W takich przypadkach Wykonawcy nie przysługują roszczenia z tytułu wzrostu kosztów realizacji przedmiotu umowy.</w:t>
      </w:r>
    </w:p>
    <w:p w:rsidR="008E122D" w:rsidRPr="00EA2AB8" w:rsidRDefault="008E122D" w:rsidP="00703852">
      <w:pPr>
        <w:ind w:left="491"/>
        <w:jc w:val="both"/>
        <w:rPr>
          <w:lang w:val="pl-PL"/>
        </w:rPr>
      </w:pPr>
    </w:p>
    <w:p w:rsidR="008E122D" w:rsidRPr="00236FD3" w:rsidRDefault="00C31F8E" w:rsidP="00236FD3">
      <w:pPr>
        <w:jc w:val="both"/>
        <w:rPr>
          <w:lang w:val="pl-PL"/>
        </w:rPr>
      </w:pPr>
      <w:r>
        <w:rPr>
          <w:b/>
          <w:bCs/>
          <w:lang w:val="pl-PL"/>
        </w:rPr>
        <w:t>3</w:t>
      </w:r>
      <w:r w:rsidR="008E122D" w:rsidRPr="00236FD3">
        <w:rPr>
          <w:b/>
          <w:bCs/>
          <w:lang w:val="pl-PL"/>
        </w:rPr>
        <w:t>) Informacje przekazywane Zamawiającemu</w:t>
      </w:r>
      <w:r w:rsidR="008E122D" w:rsidRPr="00236FD3">
        <w:rPr>
          <w:lang w:val="pl-PL"/>
        </w:rPr>
        <w:t>:</w:t>
      </w:r>
    </w:p>
    <w:p w:rsidR="008E122D" w:rsidRPr="00236FD3" w:rsidRDefault="008E122D" w:rsidP="00D36ABC">
      <w:pPr>
        <w:ind w:left="851"/>
        <w:jc w:val="both"/>
        <w:rPr>
          <w:lang w:val="pl-PL"/>
        </w:rPr>
      </w:pP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a) </w:t>
      </w:r>
      <w:r w:rsidRPr="00EA2AB8">
        <w:rPr>
          <w:lang w:val="pl-PL"/>
        </w:rPr>
        <w:t>Wykonawca jest zobowiązany do bieżącego przekazywania adresów nieruchomości na których zamieszkują mieszkańcy</w:t>
      </w:r>
      <w:r>
        <w:rPr>
          <w:lang w:val="pl-PL"/>
        </w:rPr>
        <w:t>,</w:t>
      </w:r>
      <w:r w:rsidRPr="00EA2AB8">
        <w:rPr>
          <w:lang w:val="pl-PL"/>
        </w:rPr>
        <w:t xml:space="preserve"> na których powstały odpady nie ujęte  w bazie danych u Zamawiającego.</w:t>
      </w: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EA2AB8">
        <w:rPr>
          <w:lang w:val="pl-PL"/>
        </w:rPr>
        <w:t xml:space="preserve">W przypadku niedopełnienia przez mieszkańca warunku, o którym mowa powyżej, </w:t>
      </w:r>
      <w:r w:rsidRPr="00EA2AB8">
        <w:rPr>
          <w:lang w:val="pl-PL"/>
        </w:rPr>
        <w:lastRenderedPageBreak/>
        <w:t>Wykonawca odbierający odpady komunalne przyjmuje je jako zmieszane odpady komunalne.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c) </w:t>
      </w:r>
      <w:r w:rsidRPr="00EA2AB8">
        <w:rPr>
          <w:lang w:val="pl-PL"/>
        </w:rPr>
        <w:t xml:space="preserve">Wykonawca jest zobowiązany do niezwłocznego przekazania Zamawiającemu informacji o niezgodnym z Regulaminem utrzymania czystości i porządku na terenie gminy </w:t>
      </w:r>
      <w:r w:rsidR="00D5369D">
        <w:rPr>
          <w:lang w:val="pl-PL"/>
        </w:rPr>
        <w:t xml:space="preserve">Choceń </w:t>
      </w:r>
      <w:r w:rsidRPr="00EA2AB8">
        <w:rPr>
          <w:lang w:val="pl-PL"/>
        </w:rPr>
        <w:t xml:space="preserve">gromadzeniu odpadów, w szczególności ich mieszaniu lub przygotowaniu do odbierania w niewłaściwych pojemnikach. </w:t>
      </w:r>
    </w:p>
    <w:p w:rsidR="008E122D" w:rsidRPr="00EA2AB8" w:rsidRDefault="008E122D" w:rsidP="0006242D">
      <w:pPr>
        <w:jc w:val="both"/>
        <w:rPr>
          <w:lang w:val="pl-PL"/>
        </w:rPr>
      </w:pPr>
      <w:r w:rsidRPr="00EA2AB8">
        <w:rPr>
          <w:lang w:val="pl-PL"/>
        </w:rPr>
        <w:t>Informacja powinna zawierać w szczególności: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EA2AB8">
        <w:rPr>
          <w:lang w:val="pl-PL"/>
        </w:rPr>
        <w:t xml:space="preserve">adres nieruchomości na której odpady gromadzone są w sposób niezgodny </w:t>
      </w:r>
      <w:r w:rsidRPr="00EA2AB8">
        <w:rPr>
          <w:lang w:val="pl-PL"/>
        </w:rPr>
        <w:br/>
        <w:t>z Regulaminem utrzymania czystości i porządku na terenie gminy,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EA2AB8">
        <w:rPr>
          <w:lang w:val="pl-PL"/>
        </w:rPr>
        <w:t>zdjęcia w postaci cyfrowej dowodzące, że odpady gromadzone są w sposób niewłaściwy. Zdjęcia muszą zostać tak wykonane by nie budząc wątpliwości pozwalały na przypisywanie pojemników, w tym worków do konkretnej nieruchomości,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EA2AB8">
        <w:rPr>
          <w:lang w:val="pl-PL"/>
        </w:rPr>
        <w:t>dane pracowników, którzy stwierdzili fakt niezgodny z Regulaminem utrzymania czystości i porządku na terenie gminy,</w:t>
      </w:r>
    </w:p>
    <w:p w:rsidR="008E122D" w:rsidRPr="00EA2AB8" w:rsidRDefault="008E122D" w:rsidP="00C31F8E">
      <w:pPr>
        <w:jc w:val="both"/>
        <w:rPr>
          <w:lang w:val="pl-PL"/>
        </w:rPr>
      </w:pPr>
      <w:r>
        <w:rPr>
          <w:lang w:val="pl-PL"/>
        </w:rPr>
        <w:t xml:space="preserve">d) </w:t>
      </w:r>
      <w:r w:rsidRPr="00EA2AB8">
        <w:rPr>
          <w:lang w:val="pl-PL"/>
        </w:rPr>
        <w:t xml:space="preserve">Wykonawca jest zobowiązany przekazać informacje niezwłocznie po zaistniałej sytuacji w jednej z następujących form: pocztą elektroniczną na adres – : </w:t>
      </w:r>
      <w:r w:rsidR="003B7F4F">
        <w:rPr>
          <w:lang w:val="pl-PL"/>
        </w:rPr>
        <w:t>gmina.chocen@chocen.pl,</w:t>
      </w:r>
      <w:r>
        <w:rPr>
          <w:lang w:val="pl-PL"/>
        </w:rPr>
        <w:t xml:space="preserve"> pocztą tradycyjną</w:t>
      </w:r>
      <w:r w:rsidRPr="00EA2AB8">
        <w:rPr>
          <w:lang w:val="pl-PL"/>
        </w:rPr>
        <w:t xml:space="preserve"> na adres </w:t>
      </w:r>
      <w:r w:rsidRPr="00EA2AB8">
        <w:rPr>
          <w:rFonts w:ascii="serif" w:hAnsi="serif" w:cs="serif"/>
          <w:i/>
          <w:iCs/>
          <w:lang w:val="pl-PL"/>
        </w:rPr>
        <w:t xml:space="preserve">Urząd Gminy </w:t>
      </w:r>
      <w:r w:rsidR="005D0B2A">
        <w:rPr>
          <w:rFonts w:ascii="serif" w:hAnsi="serif" w:cs="serif"/>
          <w:i/>
          <w:iCs/>
          <w:lang w:val="pl-PL"/>
        </w:rPr>
        <w:t xml:space="preserve">Choceń, ul. Sikorskiego 4, 87-850 Choceń </w:t>
      </w:r>
      <w:r w:rsidRPr="00EA2AB8">
        <w:rPr>
          <w:lang w:val="pl-PL"/>
        </w:rPr>
        <w:t xml:space="preserve"> bądź </w:t>
      </w:r>
      <w:proofErr w:type="spellStart"/>
      <w:r w:rsidRPr="00EA2AB8">
        <w:rPr>
          <w:lang w:val="pl-PL"/>
        </w:rPr>
        <w:t>faxem</w:t>
      </w:r>
      <w:proofErr w:type="spellEnd"/>
      <w:r w:rsidRPr="00EA2AB8">
        <w:rPr>
          <w:lang w:val="pl-PL"/>
        </w:rPr>
        <w:t xml:space="preserve"> – nr 54</w:t>
      </w:r>
      <w:r w:rsidR="005D0B2A">
        <w:rPr>
          <w:lang w:val="pl-PL"/>
        </w:rPr>
        <w:t> 284 67 40</w:t>
      </w:r>
      <w:r w:rsidRPr="00EA2AB8">
        <w:rPr>
          <w:lang w:val="pl-PL"/>
        </w:rPr>
        <w:t xml:space="preserve"> </w:t>
      </w:r>
    </w:p>
    <w:p w:rsidR="008E122D" w:rsidRPr="00EA2AB8" w:rsidRDefault="008E122D" w:rsidP="00741F9C">
      <w:pPr>
        <w:ind w:left="283" w:hanging="283"/>
        <w:jc w:val="both"/>
        <w:rPr>
          <w:b/>
          <w:bCs/>
          <w:lang w:val="pl-PL"/>
        </w:rPr>
      </w:pPr>
      <w:r>
        <w:rPr>
          <w:lang w:val="pl-PL"/>
        </w:rPr>
        <w:t>e</w:t>
      </w:r>
      <w:r w:rsidRPr="0006242D">
        <w:rPr>
          <w:lang w:val="pl-PL"/>
        </w:rPr>
        <w:t>)</w:t>
      </w:r>
      <w:r>
        <w:rPr>
          <w:b/>
          <w:bCs/>
          <w:lang w:val="pl-PL"/>
        </w:rPr>
        <w:t xml:space="preserve"> </w:t>
      </w:r>
      <w:r w:rsidRPr="00236FD3">
        <w:rPr>
          <w:lang w:val="pl-PL"/>
        </w:rPr>
        <w:t>Wymagania w zakresie częstotliwości odbierania odpadów – harmonogram</w:t>
      </w:r>
      <w:r w:rsidRPr="00EA2AB8">
        <w:rPr>
          <w:b/>
          <w:bCs/>
          <w:lang w:val="pl-PL"/>
        </w:rPr>
        <w:t>:</w:t>
      </w:r>
    </w:p>
    <w:p w:rsidR="008E122D" w:rsidRPr="00EA2AB8" w:rsidRDefault="008E122D" w:rsidP="00AA09B5">
      <w:pPr>
        <w:jc w:val="both"/>
        <w:rPr>
          <w:lang w:val="pl-PL"/>
        </w:rPr>
      </w:pPr>
      <w:r>
        <w:rPr>
          <w:lang w:val="pl-PL"/>
        </w:rPr>
        <w:t xml:space="preserve">1) </w:t>
      </w:r>
      <w:r w:rsidRPr="00EA2AB8">
        <w:rPr>
          <w:lang w:val="pl-PL"/>
        </w:rPr>
        <w:t xml:space="preserve">Wykonawca zobowiązany jest do zapewnienia odbieranych odpadów z częstotliwością określoną w zatwierdzonym harmonogramie. </w:t>
      </w:r>
    </w:p>
    <w:p w:rsidR="008E122D" w:rsidRPr="00C31F8E" w:rsidRDefault="00D5369D" w:rsidP="0006242D">
      <w:pPr>
        <w:jc w:val="both"/>
        <w:rPr>
          <w:lang w:val="pl-PL"/>
        </w:rPr>
      </w:pPr>
      <w:r>
        <w:rPr>
          <w:lang w:val="pl-PL"/>
        </w:rPr>
        <w:t>2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 xml:space="preserve">Wykonawca zobowiązany jest do </w:t>
      </w:r>
      <w:r w:rsidR="008E122D" w:rsidRPr="00C31F8E">
        <w:rPr>
          <w:bCs/>
          <w:lang w:val="pl-PL"/>
        </w:rPr>
        <w:t>opracowania harmonogramu odbioru odpad</w:t>
      </w:r>
      <w:r w:rsidR="00C31F8E" w:rsidRPr="00C31F8E">
        <w:rPr>
          <w:bCs/>
          <w:lang w:val="pl-PL"/>
        </w:rPr>
        <w:t>ów od właścicieli nieruchomości.</w:t>
      </w:r>
    </w:p>
    <w:p w:rsidR="008E122D" w:rsidRPr="0087450A" w:rsidRDefault="008E122D" w:rsidP="00904F2B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 w:rsidRPr="0087450A">
        <w:rPr>
          <w:lang w:val="pl-PL"/>
        </w:rPr>
        <w:t>W harmonogramie musi znajdować się:</w:t>
      </w:r>
    </w:p>
    <w:p w:rsidR="008E122D" w:rsidRPr="0087450A" w:rsidRDefault="008E122D" w:rsidP="00904F2B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 w:rsidRPr="0087450A">
        <w:rPr>
          <w:lang w:val="pl-PL"/>
        </w:rPr>
        <w:t>a) informacja (wytłuszczonym drukiem) o konieczności wystawienia pojemników i</w:t>
      </w:r>
      <w:r>
        <w:rPr>
          <w:lang w:val="pl-PL"/>
        </w:rPr>
        <w:t xml:space="preserve"> </w:t>
      </w:r>
      <w:r w:rsidRPr="0087450A">
        <w:rPr>
          <w:lang w:val="pl-PL"/>
        </w:rPr>
        <w:t>worków przed posesję lub udostępnieniu miejsc, w których znajdują się pojemniki, w</w:t>
      </w:r>
      <w:r>
        <w:rPr>
          <w:lang w:val="pl-PL"/>
        </w:rPr>
        <w:t xml:space="preserve"> </w:t>
      </w:r>
      <w:r w:rsidRPr="0087450A">
        <w:rPr>
          <w:lang w:val="pl-PL"/>
        </w:rPr>
        <w:t>dniu odbioru odpadów w godzinach porannych,</w:t>
      </w:r>
    </w:p>
    <w:p w:rsidR="008E122D" w:rsidRDefault="008E122D" w:rsidP="00102E1C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 w:rsidRPr="0087450A">
        <w:rPr>
          <w:lang w:val="pl-PL"/>
        </w:rPr>
        <w:t xml:space="preserve">b) wskazanie daty odbioru </w:t>
      </w:r>
      <w:r w:rsidR="00102E1C">
        <w:rPr>
          <w:lang w:val="pl-PL"/>
        </w:rPr>
        <w:t>odpadów w formie tzw. „wystawki”</w:t>
      </w:r>
    </w:p>
    <w:p w:rsidR="008E122D" w:rsidRPr="002128D6" w:rsidRDefault="00901E89" w:rsidP="002128D6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>
        <w:rPr>
          <w:lang w:val="pl-PL"/>
        </w:rPr>
        <w:t>c</w:t>
      </w:r>
      <w:r w:rsidR="008E122D">
        <w:rPr>
          <w:lang w:val="pl-PL"/>
        </w:rPr>
        <w:t>)</w:t>
      </w:r>
      <w:r w:rsidR="008E122D" w:rsidRPr="0087450A">
        <w:rPr>
          <w:lang w:val="pl-PL"/>
        </w:rPr>
        <w:t xml:space="preserve"> Wykonawca przekaże harmonogram właścicielom nieruchomości</w:t>
      </w:r>
      <w:r w:rsidR="008E122D">
        <w:rPr>
          <w:lang w:val="pl-PL"/>
        </w:rPr>
        <w:t xml:space="preserve"> </w:t>
      </w:r>
      <w:r w:rsidR="008E122D" w:rsidRPr="0087450A">
        <w:rPr>
          <w:lang w:val="pl-PL"/>
        </w:rPr>
        <w:t>domków</w:t>
      </w:r>
      <w:r w:rsidR="008E122D">
        <w:rPr>
          <w:lang w:val="pl-PL"/>
        </w:rPr>
        <w:t xml:space="preserve"> jednorodzinnych i zarządcom </w:t>
      </w:r>
      <w:r w:rsidR="008E122D" w:rsidRPr="0087450A">
        <w:rPr>
          <w:lang w:val="pl-PL"/>
        </w:rPr>
        <w:t xml:space="preserve"> w terminie 3 dni od zaakceptowania go przez</w:t>
      </w:r>
      <w:r w:rsidR="008E122D">
        <w:rPr>
          <w:lang w:val="pl-PL"/>
        </w:rPr>
        <w:t xml:space="preserve"> </w:t>
      </w:r>
      <w:r w:rsidR="008E122D" w:rsidRPr="0087450A">
        <w:rPr>
          <w:lang w:val="pl-PL"/>
        </w:rPr>
        <w:t>Zamawiającego.</w:t>
      </w:r>
    </w:p>
    <w:p w:rsidR="008E122D" w:rsidRPr="00731322" w:rsidRDefault="00901E89" w:rsidP="00133721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ind w:right="5"/>
        <w:jc w:val="both"/>
        <w:textAlignment w:val="auto"/>
        <w:rPr>
          <w:spacing w:val="-4"/>
          <w:lang w:val="pl-PL"/>
        </w:rPr>
      </w:pPr>
      <w:r>
        <w:rPr>
          <w:spacing w:val="-3"/>
          <w:lang w:val="pl-PL"/>
        </w:rPr>
        <w:t>2</w:t>
      </w:r>
      <w:r w:rsidR="008E122D">
        <w:rPr>
          <w:spacing w:val="-3"/>
          <w:lang w:val="pl-PL"/>
        </w:rPr>
        <w:t xml:space="preserve">) </w:t>
      </w:r>
      <w:r w:rsidR="008E122D" w:rsidRPr="00731322">
        <w:rPr>
          <w:spacing w:val="-3"/>
          <w:lang w:val="pl-PL"/>
        </w:rPr>
        <w:t xml:space="preserve">Wykonawca obowiązany jest w ramach </w:t>
      </w:r>
      <w:r w:rsidR="008E122D" w:rsidRPr="00731322">
        <w:rPr>
          <w:lang w:val="pl-PL"/>
        </w:rPr>
        <w:t xml:space="preserve">umowy na odbiór odpadów zawartej z Zamawiającym do dystrybucji również innych </w:t>
      </w:r>
      <w:r w:rsidR="008E122D" w:rsidRPr="00731322">
        <w:rPr>
          <w:spacing w:val="-3"/>
          <w:lang w:val="pl-PL"/>
        </w:rPr>
        <w:t xml:space="preserve">dokumentów związanych z Systemem Gospodarki Odpadami w gminie o ile nie wymagają </w:t>
      </w:r>
      <w:r w:rsidR="008E122D" w:rsidRPr="00731322">
        <w:rPr>
          <w:lang w:val="pl-PL"/>
        </w:rPr>
        <w:t>one potwierdzenia odbioru.</w:t>
      </w:r>
    </w:p>
    <w:p w:rsidR="008E122D" w:rsidRDefault="008E122D" w:rsidP="0087450A">
      <w:pPr>
        <w:jc w:val="both"/>
        <w:rPr>
          <w:lang w:val="pl-PL"/>
        </w:rPr>
      </w:pPr>
      <w:r w:rsidRPr="00EA2AB8">
        <w:rPr>
          <w:lang w:val="pl-PL"/>
        </w:rPr>
        <w:t>Wykonawca jest zobowiązany umieścić harmonogram na własnej stronie internetowej i eksponować go przez cały okres na jaki został przygotowany.</w:t>
      </w:r>
      <w:r>
        <w:rPr>
          <w:lang w:val="pl-PL"/>
        </w:rPr>
        <w:t xml:space="preserve"> </w:t>
      </w:r>
    </w:p>
    <w:p w:rsidR="008E122D" w:rsidRPr="00EA2AB8" w:rsidRDefault="008E122D" w:rsidP="0087450A">
      <w:pPr>
        <w:jc w:val="both"/>
        <w:rPr>
          <w:lang w:val="pl-PL"/>
        </w:rPr>
      </w:pPr>
      <w:r w:rsidRPr="00EA2AB8">
        <w:rPr>
          <w:lang w:val="pl-PL"/>
        </w:rPr>
        <w:t xml:space="preserve">Ponadto, każda zmiana w harmonogramie wymaga pisemnego uzgodnienia </w:t>
      </w:r>
      <w:r w:rsidRPr="00EA2AB8">
        <w:rPr>
          <w:lang w:val="pl-PL"/>
        </w:rPr>
        <w:br/>
        <w:t xml:space="preserve">z Zamawiającym, z wyjątkiem zmian jednorazowych wynikających z nadzwyczajnych sytuacji, np. powódź, gwałtowne opady śniegu,  nieprzejezdna droga, dni ustawowo wolne od pracy. Zamawiający wymaga by zmiany jednorazowe, o których mowa wyżej były przez </w:t>
      </w:r>
      <w:r>
        <w:rPr>
          <w:lang w:val="pl-PL"/>
        </w:rPr>
        <w:t>W</w:t>
      </w:r>
      <w:r w:rsidRPr="00EA2AB8">
        <w:rPr>
          <w:lang w:val="pl-PL"/>
        </w:rPr>
        <w:t>ykonawcę niezwłocznie zgłoszone tj. w dniu ich wystąpienia.</w:t>
      </w:r>
    </w:p>
    <w:p w:rsidR="008E122D" w:rsidRDefault="00901E89" w:rsidP="0087450A">
      <w:pPr>
        <w:tabs>
          <w:tab w:val="left" w:pos="-5529"/>
        </w:tabs>
        <w:jc w:val="both"/>
        <w:rPr>
          <w:lang w:val="pl-PL"/>
        </w:rPr>
      </w:pPr>
      <w:r>
        <w:rPr>
          <w:lang w:val="pl-PL"/>
        </w:rPr>
        <w:t>3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>Wykonawca nie odbiera odpadów komunalnych z terenu gminy w niedziele oraz dni ustawowo wolne od pracy. W przypadku, gdy dzień odbioru przypada w dzień ustawowo wolny od pracy, dniem odbioru odpadów są pierwsze dwa dni robo</w:t>
      </w:r>
      <w:r w:rsidR="008E122D">
        <w:rPr>
          <w:lang w:val="pl-PL"/>
        </w:rPr>
        <w:t>cze następujące po dniu wolnym.</w:t>
      </w:r>
    </w:p>
    <w:p w:rsidR="008E122D" w:rsidRPr="00EA2AB8" w:rsidRDefault="00901E89" w:rsidP="00D5369D">
      <w:pPr>
        <w:jc w:val="both"/>
        <w:rPr>
          <w:lang w:val="pl-PL"/>
        </w:rPr>
      </w:pPr>
      <w:r>
        <w:rPr>
          <w:lang w:val="pl-PL"/>
        </w:rPr>
        <w:t>4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>Wykonawca jest zobowiązany do odbierania, na zgłoszenie Zamawiającego, odpadów komunalnych poza ustalonym harmonogramem, jeżeli odpady te zostaną zebrane i zgromadzone na nieruchomości w terminach innych niż przewiduje termin ich odbioru, a zagraża to bezpieczeńst</w:t>
      </w:r>
      <w:r w:rsidR="008E122D">
        <w:rPr>
          <w:lang w:val="pl-PL"/>
        </w:rPr>
        <w:t>wu, życiu i zdrowiu mieszkańców.</w:t>
      </w:r>
    </w:p>
    <w:p w:rsidR="008E122D" w:rsidRDefault="00901E89" w:rsidP="0087450A">
      <w:pPr>
        <w:jc w:val="both"/>
        <w:rPr>
          <w:lang w:val="pl-PL"/>
        </w:rPr>
      </w:pPr>
      <w:r>
        <w:rPr>
          <w:lang w:val="pl-PL"/>
        </w:rPr>
        <w:t>5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 xml:space="preserve">Informowanie mieszkańców o terminach odbioru odpadów komunalnych oraz o zmianach terminów wywozów wynikających np. z przypadających dni ustawowo wolnych od pracy. </w:t>
      </w:r>
    </w:p>
    <w:p w:rsidR="00055C7A" w:rsidRDefault="00055C7A" w:rsidP="00133721">
      <w:pPr>
        <w:jc w:val="both"/>
        <w:rPr>
          <w:lang w:val="pl-PL"/>
        </w:rPr>
      </w:pPr>
    </w:p>
    <w:p w:rsidR="00292E3A" w:rsidRDefault="00292E3A" w:rsidP="00133721">
      <w:pPr>
        <w:jc w:val="both"/>
        <w:rPr>
          <w:lang w:val="pl-PL"/>
        </w:rPr>
      </w:pPr>
    </w:p>
    <w:p w:rsidR="008E122D" w:rsidRDefault="00292E3A" w:rsidP="00133721">
      <w:pPr>
        <w:jc w:val="both"/>
        <w:rPr>
          <w:b/>
          <w:bCs/>
          <w:lang w:val="pl-PL"/>
        </w:rPr>
      </w:pPr>
      <w:r>
        <w:rPr>
          <w:b/>
          <w:bCs/>
          <w:lang w:val="pl-PL"/>
        </w:rPr>
        <w:lastRenderedPageBreak/>
        <w:t>4</w:t>
      </w:r>
      <w:r w:rsidR="008E122D" w:rsidRPr="00731322">
        <w:rPr>
          <w:b/>
          <w:bCs/>
          <w:lang w:val="pl-PL"/>
        </w:rPr>
        <w:t>) inne zobowiązania</w:t>
      </w:r>
      <w:r w:rsidR="008E122D">
        <w:rPr>
          <w:b/>
          <w:bCs/>
          <w:lang w:val="pl-PL"/>
        </w:rPr>
        <w:t xml:space="preserve"> Wykonawcy</w:t>
      </w:r>
    </w:p>
    <w:p w:rsidR="008E122D" w:rsidRPr="00731322" w:rsidRDefault="008E122D" w:rsidP="00133721">
      <w:pPr>
        <w:jc w:val="both"/>
        <w:rPr>
          <w:lang w:val="pl-PL"/>
        </w:rPr>
      </w:pPr>
      <w:r>
        <w:rPr>
          <w:b/>
          <w:bCs/>
          <w:lang w:val="pl-PL"/>
        </w:rPr>
        <w:t xml:space="preserve"> </w:t>
      </w:r>
    </w:p>
    <w:p w:rsidR="008E122D" w:rsidRPr="00901E89" w:rsidRDefault="008E122D" w:rsidP="00901E89">
      <w:pPr>
        <w:shd w:val="clear" w:color="auto" w:fill="FFFFFF"/>
        <w:suppressAutoHyphens w:val="0"/>
        <w:autoSpaceDE w:val="0"/>
        <w:autoSpaceDN w:val="0"/>
        <w:adjustRightInd w:val="0"/>
        <w:spacing w:before="72"/>
        <w:jc w:val="both"/>
        <w:textAlignment w:val="auto"/>
        <w:rPr>
          <w:lang w:val="pl-PL"/>
        </w:rPr>
      </w:pPr>
      <w:r>
        <w:rPr>
          <w:spacing w:val="-1"/>
          <w:lang w:val="pl-PL"/>
        </w:rPr>
        <w:t xml:space="preserve">1) </w:t>
      </w:r>
      <w:r w:rsidR="00055C7A">
        <w:rPr>
          <w:spacing w:val="-1"/>
          <w:lang w:val="pl-PL"/>
        </w:rPr>
        <w:t>P</w:t>
      </w:r>
      <w:r w:rsidRPr="00731322">
        <w:rPr>
          <w:spacing w:val="-1"/>
          <w:lang w:val="pl-PL"/>
        </w:rPr>
        <w:t xml:space="preserve">rzed rozpoczęciem realizacji zamówienia Zamawiający dostarczy Wykonawcy </w:t>
      </w:r>
      <w:r w:rsidRPr="00731322">
        <w:rPr>
          <w:spacing w:val="-2"/>
          <w:lang w:val="pl-PL"/>
        </w:rPr>
        <w:t>szczegółowy wykaz adresów nieruchomości</w:t>
      </w:r>
      <w:r w:rsidR="006C25BC">
        <w:rPr>
          <w:spacing w:val="-2"/>
          <w:lang w:val="pl-PL"/>
        </w:rPr>
        <w:t xml:space="preserve"> objętych umową odbioru odpadów.</w:t>
      </w:r>
      <w:bookmarkStart w:id="0" w:name="_GoBack"/>
      <w:bookmarkEnd w:id="0"/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ind w:right="5"/>
        <w:jc w:val="both"/>
        <w:textAlignment w:val="auto"/>
        <w:rPr>
          <w:spacing w:val="-4"/>
          <w:lang w:val="pl-PL"/>
        </w:rPr>
      </w:pPr>
      <w:r>
        <w:rPr>
          <w:lang w:val="pl-PL"/>
        </w:rPr>
        <w:t>2</w:t>
      </w:r>
      <w:r w:rsidR="008E122D">
        <w:rPr>
          <w:lang w:val="pl-PL"/>
        </w:rPr>
        <w:t xml:space="preserve">) </w:t>
      </w:r>
      <w:r w:rsidR="008E122D" w:rsidRPr="00731322">
        <w:rPr>
          <w:lang w:val="pl-PL"/>
        </w:rPr>
        <w:t>Wykonawca jest zobowiązany do zebrania także odpadów leżących obok altanek śmietnikowych i pojemników, jeśli jest to wynikiem jego działalności.</w:t>
      </w:r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ind w:right="5"/>
        <w:jc w:val="both"/>
        <w:textAlignment w:val="auto"/>
        <w:rPr>
          <w:spacing w:val="-3"/>
          <w:lang w:val="pl-PL"/>
        </w:rPr>
      </w:pPr>
      <w:r>
        <w:rPr>
          <w:lang w:val="pl-PL"/>
        </w:rPr>
        <w:t>3</w:t>
      </w:r>
      <w:r w:rsidR="008E122D">
        <w:rPr>
          <w:lang w:val="pl-PL"/>
        </w:rPr>
        <w:t xml:space="preserve">) </w:t>
      </w:r>
      <w:r w:rsidR="008E122D" w:rsidRPr="00731322">
        <w:rPr>
          <w:lang w:val="pl-PL"/>
        </w:rPr>
        <w:t>Za szkody w majątku Zamawiającego lub osób trzecich spowodowane w trakcie odbioru odpadów odpowiedzialność ponosi Wykonawca.</w:t>
      </w:r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jc w:val="both"/>
        <w:textAlignment w:val="auto"/>
        <w:rPr>
          <w:spacing w:val="-5"/>
          <w:lang w:val="pl-PL"/>
        </w:rPr>
      </w:pPr>
      <w:r>
        <w:rPr>
          <w:spacing w:val="-2"/>
          <w:lang w:val="pl-PL"/>
        </w:rPr>
        <w:t>4</w:t>
      </w:r>
      <w:r w:rsidR="008E122D">
        <w:rPr>
          <w:spacing w:val="-2"/>
          <w:lang w:val="pl-PL"/>
        </w:rPr>
        <w:t xml:space="preserve">) </w:t>
      </w:r>
      <w:r w:rsidR="008E122D" w:rsidRPr="00731322">
        <w:rPr>
          <w:spacing w:val="-2"/>
          <w:lang w:val="pl-PL"/>
        </w:rPr>
        <w:t xml:space="preserve">Wykonawca zobowiązany jest do przestrzegania obowiązujących w trakcie trwania umowy </w:t>
      </w:r>
      <w:r w:rsidR="008E122D" w:rsidRPr="00731322">
        <w:rPr>
          <w:lang w:val="pl-PL"/>
        </w:rPr>
        <w:t>przepisów prawnych, a w szczególności:</w:t>
      </w:r>
    </w:p>
    <w:p w:rsidR="008E122D" w:rsidRPr="00731322" w:rsidRDefault="008E122D" w:rsidP="00731322">
      <w:pPr>
        <w:numPr>
          <w:ilvl w:val="0"/>
          <w:numId w:val="17"/>
        </w:numPr>
        <w:shd w:val="clear" w:color="auto" w:fill="FFFFFF"/>
        <w:tabs>
          <w:tab w:val="left" w:pos="696"/>
        </w:tabs>
        <w:suppressAutoHyphens w:val="0"/>
        <w:autoSpaceDE w:val="0"/>
        <w:autoSpaceDN w:val="0"/>
        <w:adjustRightInd w:val="0"/>
        <w:ind w:right="29"/>
        <w:jc w:val="both"/>
        <w:textAlignment w:val="auto"/>
        <w:rPr>
          <w:lang w:val="pl-PL"/>
        </w:rPr>
      </w:pPr>
      <w:r w:rsidRPr="00731322">
        <w:rPr>
          <w:lang w:val="pl-PL"/>
        </w:rPr>
        <w:t xml:space="preserve">ustawy z dnia 14 grudnia 2012 r. o odpadach (Dz. U. z 2013 r. poz. </w:t>
      </w:r>
      <w:r>
        <w:rPr>
          <w:lang w:val="pl-PL"/>
        </w:rPr>
        <w:t xml:space="preserve">21 ze zmianami </w:t>
      </w:r>
      <w:r w:rsidRPr="00731322">
        <w:rPr>
          <w:lang w:val="pl-PL"/>
        </w:rPr>
        <w:t>)</w:t>
      </w:r>
      <w:r>
        <w:rPr>
          <w:lang w:val="pl-PL"/>
        </w:rPr>
        <w:t>,</w:t>
      </w:r>
    </w:p>
    <w:p w:rsidR="008E122D" w:rsidRPr="00731322" w:rsidRDefault="008E122D" w:rsidP="00731322">
      <w:pPr>
        <w:numPr>
          <w:ilvl w:val="0"/>
          <w:numId w:val="17"/>
        </w:numPr>
        <w:shd w:val="clear" w:color="auto" w:fill="FFFFFF"/>
        <w:tabs>
          <w:tab w:val="left" w:pos="696"/>
        </w:tabs>
        <w:suppressAutoHyphens w:val="0"/>
        <w:autoSpaceDE w:val="0"/>
        <w:autoSpaceDN w:val="0"/>
        <w:adjustRightInd w:val="0"/>
        <w:ind w:right="29"/>
        <w:jc w:val="both"/>
        <w:textAlignment w:val="auto"/>
        <w:rPr>
          <w:lang w:val="pl-PL"/>
        </w:rPr>
      </w:pPr>
      <w:r w:rsidRPr="00731322">
        <w:rPr>
          <w:lang w:val="pl-PL"/>
        </w:rPr>
        <w:t>ustawy z dnia 13 września 1996 r. o utrzymaniu czystości i porządku w gminach</w:t>
      </w:r>
      <w:r w:rsidRPr="00731322">
        <w:rPr>
          <w:i/>
          <w:iCs/>
          <w:lang w:val="pl-PL"/>
        </w:rPr>
        <w:t xml:space="preserve"> </w:t>
      </w:r>
      <w:r>
        <w:rPr>
          <w:lang w:val="pl-PL"/>
        </w:rPr>
        <w:t>(Dz. U. z 2013</w:t>
      </w:r>
      <w:r w:rsidRPr="00731322">
        <w:rPr>
          <w:lang w:val="pl-PL"/>
        </w:rPr>
        <w:t xml:space="preserve">, poz. </w:t>
      </w:r>
      <w:r>
        <w:rPr>
          <w:lang w:val="pl-PL"/>
        </w:rPr>
        <w:t xml:space="preserve">1399 ze </w:t>
      </w:r>
      <w:r w:rsidRPr="00731322">
        <w:rPr>
          <w:lang w:val="pl-PL"/>
        </w:rPr>
        <w:t>zm</w:t>
      </w:r>
      <w:r>
        <w:rPr>
          <w:lang w:val="pl-PL"/>
        </w:rPr>
        <w:t xml:space="preserve">ianami </w:t>
      </w:r>
      <w:r w:rsidRPr="00731322">
        <w:rPr>
          <w:lang w:val="pl-PL"/>
        </w:rPr>
        <w:t>)</w:t>
      </w:r>
      <w:r>
        <w:rPr>
          <w:lang w:val="pl-PL"/>
        </w:rPr>
        <w:t>,</w:t>
      </w:r>
    </w:p>
    <w:p w:rsidR="00BA3717" w:rsidRPr="00E86AFB" w:rsidRDefault="00E86AFB" w:rsidP="002A53E2">
      <w:pPr>
        <w:pStyle w:val="Akapitzlist"/>
        <w:numPr>
          <w:ilvl w:val="0"/>
          <w:numId w:val="17"/>
        </w:numPr>
        <w:jc w:val="both"/>
        <w:rPr>
          <w:color w:val="auto"/>
          <w:lang w:val="pl-PL"/>
        </w:rPr>
      </w:pPr>
      <w:r w:rsidRPr="00E86AFB">
        <w:rPr>
          <w:color w:val="auto"/>
          <w:lang w:val="pl-PL"/>
        </w:rPr>
        <w:t>U</w:t>
      </w:r>
      <w:r w:rsidR="008E122D" w:rsidRPr="00E86AFB">
        <w:rPr>
          <w:color w:val="auto"/>
          <w:lang w:val="pl-PL"/>
        </w:rPr>
        <w:t xml:space="preserve">chwały </w:t>
      </w:r>
      <w:r w:rsidR="00BA3717" w:rsidRPr="00E86AFB">
        <w:rPr>
          <w:color w:val="auto"/>
          <w:lang w:val="pl-PL"/>
        </w:rPr>
        <w:t>Rady Gminy Choceń w sprawie uchwalenia regulaminu utrzymania czystości i p</w:t>
      </w:r>
      <w:r w:rsidR="00075EAD" w:rsidRPr="00E86AFB">
        <w:rPr>
          <w:color w:val="auto"/>
          <w:lang w:val="pl-PL"/>
        </w:rPr>
        <w:t xml:space="preserve">orządku na terenie Gminy Choceń </w:t>
      </w:r>
    </w:p>
    <w:p w:rsidR="008E122D" w:rsidRPr="00BA3717" w:rsidRDefault="00901E89" w:rsidP="00BA3717">
      <w:pPr>
        <w:shd w:val="clear" w:color="auto" w:fill="FFFFFF"/>
        <w:tabs>
          <w:tab w:val="left" w:pos="696"/>
        </w:tabs>
        <w:suppressAutoHyphens w:val="0"/>
        <w:autoSpaceDE w:val="0"/>
        <w:autoSpaceDN w:val="0"/>
        <w:adjustRightInd w:val="0"/>
        <w:ind w:right="29"/>
        <w:jc w:val="both"/>
        <w:textAlignment w:val="auto"/>
        <w:rPr>
          <w:spacing w:val="-5"/>
          <w:lang w:val="pl-PL"/>
        </w:rPr>
      </w:pPr>
      <w:r w:rsidRPr="00BA3717">
        <w:rPr>
          <w:lang w:val="pl-PL"/>
        </w:rPr>
        <w:t>5</w:t>
      </w:r>
      <w:r w:rsidR="008E122D" w:rsidRPr="00BA3717">
        <w:rPr>
          <w:lang w:val="pl-PL"/>
        </w:rPr>
        <w:t xml:space="preserve">) Odpady zebrane od właścicieli nieruchomości z terenu Gminy </w:t>
      </w:r>
      <w:r w:rsidRPr="00BA3717">
        <w:rPr>
          <w:noProof/>
          <w:lang w:val="pl-PL"/>
        </w:rPr>
        <w:t>Choceń</w:t>
      </w:r>
      <w:r w:rsidR="008E122D" w:rsidRPr="00BA3717">
        <w:rPr>
          <w:lang w:val="pl-PL"/>
        </w:rPr>
        <w:t xml:space="preserve"> powinny być zagospodarowane w sposób zgodny z hierarchią postępowania z odpadami określoną dyrektywą Ramową UE 2008/98/WE w sprawie odpadów. Wykonawca zobowiązany jest zagospodarować odpady zebrane z terenu gminy Włocławek w regionalnej instalacji przetwarzania odpadów komunalnych wskazanej dla obsługi gminy w wojewódzkim planie gospodarki odpadami województwa kujawsko-pomorskiego. Wykonawca zobowiązany będzie do dostarczenia odpadów na własny koszt do instalacji przewidzianej do zastępczej obsługi w przypadku awarii regionalnej instalacji.</w:t>
      </w:r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jc w:val="both"/>
        <w:textAlignment w:val="auto"/>
        <w:rPr>
          <w:spacing w:val="-5"/>
          <w:lang w:val="pl-PL"/>
        </w:rPr>
      </w:pPr>
      <w:r>
        <w:rPr>
          <w:lang w:val="pl-PL"/>
        </w:rPr>
        <w:t>6</w:t>
      </w:r>
      <w:r w:rsidR="008E122D">
        <w:rPr>
          <w:lang w:val="pl-PL"/>
        </w:rPr>
        <w:t xml:space="preserve">) </w:t>
      </w:r>
      <w:r w:rsidR="008E122D" w:rsidRPr="00731322">
        <w:rPr>
          <w:lang w:val="pl-PL"/>
        </w:rPr>
        <w:t>Zgodnie z art. 110 ust. 1 ustawy z dnia 14 grudnia 2012 r. o odpadach Wykonawca zobowiązany jest do sporządzenia podstawowej charakterystyki odpadów.</w:t>
      </w:r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jc w:val="both"/>
        <w:textAlignment w:val="auto"/>
        <w:rPr>
          <w:spacing w:val="-5"/>
          <w:lang w:val="pl-PL"/>
        </w:rPr>
      </w:pPr>
      <w:r>
        <w:rPr>
          <w:spacing w:val="-5"/>
          <w:lang w:val="pl-PL"/>
        </w:rPr>
        <w:t>7</w:t>
      </w:r>
      <w:r w:rsidR="008E122D">
        <w:rPr>
          <w:spacing w:val="-5"/>
          <w:lang w:val="pl-PL"/>
        </w:rPr>
        <w:t xml:space="preserve">) </w:t>
      </w:r>
      <w:r w:rsidR="008E122D" w:rsidRPr="00731322">
        <w:rPr>
          <w:spacing w:val="-5"/>
          <w:lang w:val="pl-PL"/>
        </w:rPr>
        <w:t xml:space="preserve">Wykonawca podczas realizacji zamówienia zapewni osiągnięcie odpowiednich poziomów recyklingu, przygotowania do ponownego użycia i odzysku innymi metodami oraz ograniczenia masy odpadów komunalnych ulegających biodegradacji przekazywanych do składowania </w:t>
      </w:r>
      <w:r w:rsidR="008E122D">
        <w:rPr>
          <w:spacing w:val="-5"/>
          <w:lang w:val="pl-PL"/>
        </w:rPr>
        <w:t xml:space="preserve">stosowanie do ilości odebranych przez Przedsiębiorcę </w:t>
      </w:r>
      <w:r w:rsidR="008E122D" w:rsidRPr="00731322">
        <w:rPr>
          <w:spacing w:val="-5"/>
          <w:lang w:val="pl-PL"/>
        </w:rPr>
        <w:t>zgodnie z art. 3 ust. 2 pkt.7, art. 3b i art. 3c ustawy z dnia 13 września 1996r. o utrzymaniu czystości i porządku w gminach</w:t>
      </w:r>
      <w:r w:rsidR="008E122D">
        <w:rPr>
          <w:spacing w:val="-5"/>
          <w:lang w:val="pl-PL"/>
        </w:rPr>
        <w:t xml:space="preserve"> </w:t>
      </w:r>
      <w:r w:rsidR="008E122D" w:rsidRPr="00731322">
        <w:rPr>
          <w:spacing w:val="-5"/>
          <w:lang w:val="pl-PL"/>
        </w:rPr>
        <w:t>, rozporządzeniem Ministra Środowiska z 29 maja 2012 r. w sprawie poziomów recyklingu, przygotowania do ponownego użycia i odzysku innymi metodami niektórych frakcji odpadów komunalnych, rozporządzeniem Ministra Środowiska z 25 maja 2012 r. w sprawie poziomów ograniczania masy odpadów komunalnych ulegających biodegradacji przekazywanych do składowania oraz sposobu obliczania poziomu ograniczania masy tych odpadów, uchwałą Nr XXVI/434/12 Sejmiku Województwa Kujawsko – Pomorskiego z 24 września 2012 r. w sprawie uchwalenia „Planu gospodarki odpadami województwa kujawsko – pomorskiego na lata 2012 – 2017 z perspektywą na lata 2018 – 2023”, uchwałą Nr XXVI/435/12 Sejmiku Województwa Kujawsko – Pomorskiego z 24 września 2012 r. w sprawie wykonania „Planu gospodarki odpadami województwa kujawsko – pomorskiego na lata 2012 – 2017 z p</w:t>
      </w:r>
      <w:r w:rsidR="008E122D">
        <w:rPr>
          <w:spacing w:val="-5"/>
          <w:lang w:val="pl-PL"/>
        </w:rPr>
        <w:t>erspektywą na lata 2018 – 2023” ( Dz. U. Województwa Kujawsko- Pomor</w:t>
      </w:r>
      <w:r w:rsidR="00115844">
        <w:rPr>
          <w:spacing w:val="-5"/>
          <w:lang w:val="pl-PL"/>
        </w:rPr>
        <w:t>skiego z 2012 roku , poz. 2028)</w:t>
      </w:r>
      <w:r w:rsidR="00115844" w:rsidRPr="00115844">
        <w:rPr>
          <w:b/>
          <w:i/>
          <w:spacing w:val="-5"/>
          <w:u w:val="single"/>
          <w:lang w:val="pl-PL"/>
        </w:rPr>
        <w:t xml:space="preserve"> pod rygorem kary finansowej nałożonej na gminę w przypadku nie osiągnięcia wskazanych poziomów.</w:t>
      </w:r>
    </w:p>
    <w:p w:rsidR="008E122D" w:rsidRDefault="00901E89" w:rsidP="003B7F4F">
      <w:pPr>
        <w:shd w:val="clear" w:color="auto" w:fill="FFFFFF"/>
        <w:tabs>
          <w:tab w:val="left" w:pos="355"/>
        </w:tabs>
        <w:suppressAutoHyphens w:val="0"/>
        <w:autoSpaceDE w:val="0"/>
        <w:autoSpaceDN w:val="0"/>
        <w:adjustRightInd w:val="0"/>
        <w:jc w:val="both"/>
        <w:textAlignment w:val="auto"/>
        <w:rPr>
          <w:lang w:val="pl-PL"/>
        </w:rPr>
      </w:pPr>
      <w:r>
        <w:rPr>
          <w:lang w:val="pl-PL"/>
        </w:rPr>
        <w:t>8</w:t>
      </w:r>
      <w:r w:rsidR="008E122D">
        <w:rPr>
          <w:lang w:val="pl-PL"/>
        </w:rPr>
        <w:t xml:space="preserve">) </w:t>
      </w:r>
      <w:r w:rsidR="008E122D" w:rsidRPr="00731322">
        <w:rPr>
          <w:lang w:val="pl-PL"/>
        </w:rPr>
        <w:t>System odbierania odpadów komunalnych nie obejmuje odpadów powstających na terenach nie zamieszkałych przez mieszkańców gminy.</w:t>
      </w:r>
    </w:p>
    <w:p w:rsidR="00C54E72" w:rsidRDefault="00C54E72" w:rsidP="003B7F4F">
      <w:pPr>
        <w:shd w:val="clear" w:color="auto" w:fill="FFFFFF"/>
        <w:tabs>
          <w:tab w:val="left" w:pos="355"/>
        </w:tabs>
        <w:suppressAutoHyphens w:val="0"/>
        <w:autoSpaceDE w:val="0"/>
        <w:autoSpaceDN w:val="0"/>
        <w:adjustRightInd w:val="0"/>
        <w:jc w:val="both"/>
        <w:textAlignment w:val="auto"/>
        <w:rPr>
          <w:lang w:val="pl-PL"/>
        </w:rPr>
      </w:pPr>
    </w:p>
    <w:p w:rsidR="00BE3D3C" w:rsidRDefault="00BE3D3C" w:rsidP="003B7F4F">
      <w:pPr>
        <w:shd w:val="clear" w:color="auto" w:fill="FFFFFF"/>
        <w:tabs>
          <w:tab w:val="left" w:pos="355"/>
        </w:tabs>
        <w:suppressAutoHyphens w:val="0"/>
        <w:autoSpaceDE w:val="0"/>
        <w:autoSpaceDN w:val="0"/>
        <w:adjustRightInd w:val="0"/>
        <w:jc w:val="both"/>
        <w:textAlignment w:val="auto"/>
        <w:rPr>
          <w:lang w:val="pl-PL"/>
        </w:rPr>
      </w:pPr>
    </w:p>
    <w:p w:rsidR="00BE3D3C" w:rsidRDefault="00BE3D3C" w:rsidP="003B7F4F">
      <w:pPr>
        <w:shd w:val="clear" w:color="auto" w:fill="FFFFFF"/>
        <w:tabs>
          <w:tab w:val="left" w:pos="355"/>
        </w:tabs>
        <w:suppressAutoHyphens w:val="0"/>
        <w:autoSpaceDE w:val="0"/>
        <w:autoSpaceDN w:val="0"/>
        <w:adjustRightInd w:val="0"/>
        <w:jc w:val="both"/>
        <w:textAlignment w:val="auto"/>
        <w:rPr>
          <w:lang w:val="pl-PL"/>
        </w:rPr>
      </w:pPr>
    </w:p>
    <w:p w:rsidR="00BE3D3C" w:rsidRDefault="00BE3D3C" w:rsidP="003B7F4F">
      <w:pPr>
        <w:shd w:val="clear" w:color="auto" w:fill="FFFFFF"/>
        <w:tabs>
          <w:tab w:val="left" w:pos="355"/>
        </w:tabs>
        <w:suppressAutoHyphens w:val="0"/>
        <w:autoSpaceDE w:val="0"/>
        <w:autoSpaceDN w:val="0"/>
        <w:adjustRightInd w:val="0"/>
        <w:jc w:val="both"/>
        <w:textAlignment w:val="auto"/>
        <w:rPr>
          <w:lang w:val="pl-PL"/>
        </w:rPr>
      </w:pPr>
    </w:p>
    <w:p w:rsidR="00F805B5" w:rsidRPr="00F805B5" w:rsidRDefault="00F805B5" w:rsidP="003B7F4F">
      <w:pPr>
        <w:shd w:val="clear" w:color="auto" w:fill="FFFFFF"/>
        <w:tabs>
          <w:tab w:val="left" w:pos="355"/>
        </w:tabs>
        <w:suppressAutoHyphens w:val="0"/>
        <w:autoSpaceDE w:val="0"/>
        <w:autoSpaceDN w:val="0"/>
        <w:adjustRightInd w:val="0"/>
        <w:jc w:val="both"/>
        <w:textAlignment w:val="auto"/>
        <w:rPr>
          <w:color w:val="auto"/>
          <w:spacing w:val="-6"/>
          <w:lang w:val="pl-PL"/>
        </w:rPr>
      </w:pPr>
    </w:p>
    <w:sectPr w:rsidR="00F805B5" w:rsidRPr="00F805B5" w:rsidSect="00DE27B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EA1" w:rsidRDefault="002D2EA1">
      <w:r>
        <w:separator/>
      </w:r>
    </w:p>
  </w:endnote>
  <w:endnote w:type="continuationSeparator" w:id="0">
    <w:p w:rsidR="002D2EA1" w:rsidRDefault="002D2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rif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122D" w:rsidRDefault="008E122D" w:rsidP="00E95027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C25BC">
      <w:rPr>
        <w:rStyle w:val="Numerstrony"/>
        <w:noProof/>
      </w:rPr>
      <w:t>6</w:t>
    </w:r>
    <w:r>
      <w:rPr>
        <w:rStyle w:val="Numerstrony"/>
      </w:rPr>
      <w:fldChar w:fldCharType="end"/>
    </w:r>
  </w:p>
  <w:p w:rsidR="00053B20" w:rsidRPr="00053B20" w:rsidRDefault="00053B20" w:rsidP="00053B20">
    <w:pPr>
      <w:pStyle w:val="Stopka"/>
      <w:ind w:right="360"/>
      <w:jc w:val="center"/>
      <w:rPr>
        <w:i/>
        <w:sz w:val="18"/>
        <w:szCs w:val="18"/>
        <w:lang w:val="pl-PL"/>
      </w:rPr>
    </w:pPr>
    <w:r w:rsidRPr="00053B20">
      <w:rPr>
        <w:i/>
        <w:sz w:val="18"/>
        <w:szCs w:val="18"/>
        <w:lang w:val="pl-PL"/>
      </w:rPr>
      <w:t>Odbieranie i zagospodarowanie odpadów komunalnych z terenu Gminy Choceń</w:t>
    </w:r>
  </w:p>
  <w:p w:rsidR="00053B20" w:rsidRPr="00053B20" w:rsidRDefault="00053B20" w:rsidP="00053B20">
    <w:pPr>
      <w:pStyle w:val="Stopka"/>
      <w:ind w:right="360"/>
      <w:jc w:val="center"/>
      <w:rPr>
        <w:i/>
        <w:sz w:val="18"/>
        <w:szCs w:val="18"/>
        <w:lang w:val="pl-PL"/>
      </w:rPr>
    </w:pPr>
  </w:p>
  <w:p w:rsidR="008E122D" w:rsidRPr="00053B20" w:rsidRDefault="008E122D" w:rsidP="000F5EAA">
    <w:pPr>
      <w:pStyle w:val="Stopka"/>
      <w:ind w:right="360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EA1" w:rsidRDefault="002D2EA1">
      <w:r>
        <w:separator/>
      </w:r>
    </w:p>
  </w:footnote>
  <w:footnote w:type="continuationSeparator" w:id="0">
    <w:p w:rsidR="002D2EA1" w:rsidRDefault="002D2E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57AE" w:rsidRPr="008462B7" w:rsidRDefault="00D157AE" w:rsidP="00D157AE">
    <w:pPr>
      <w:pStyle w:val="Nagwek"/>
      <w:rPr>
        <w:b/>
        <w:i/>
        <w:sz w:val="18"/>
        <w:szCs w:val="18"/>
      </w:rPr>
    </w:pPr>
    <w:r w:rsidRPr="008462B7">
      <w:rPr>
        <w:b/>
        <w:i/>
        <w:sz w:val="18"/>
        <w:szCs w:val="18"/>
      </w:rPr>
      <w:t>Z</w:t>
    </w:r>
    <w:r>
      <w:rPr>
        <w:b/>
        <w:i/>
        <w:sz w:val="18"/>
        <w:szCs w:val="18"/>
      </w:rPr>
      <w:t>P.271.</w:t>
    </w:r>
    <w:r w:rsidR="00B522F0">
      <w:rPr>
        <w:b/>
        <w:i/>
        <w:sz w:val="18"/>
        <w:szCs w:val="18"/>
      </w:rPr>
      <w:t>3</w:t>
    </w:r>
    <w:r w:rsidRPr="008462B7">
      <w:rPr>
        <w:b/>
        <w:i/>
        <w:sz w:val="18"/>
        <w:szCs w:val="18"/>
      </w:rPr>
      <w:t>.201</w:t>
    </w:r>
    <w:r>
      <w:rPr>
        <w:b/>
        <w:i/>
        <w:sz w:val="18"/>
        <w:szCs w:val="18"/>
      </w:rPr>
      <w:t>5</w:t>
    </w:r>
  </w:p>
  <w:p w:rsidR="00D157AE" w:rsidRDefault="00D157A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FC833B4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cs="Times New Roman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644" w:hanging="720"/>
      </w:pPr>
      <w:rPr>
        <w:rFonts w:cs="Times New Roman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/>
        <w:b w:val="0"/>
        <w:bCs w:val="0"/>
        <w:sz w:val="22"/>
        <w:szCs w:val="22"/>
      </w:rPr>
    </w:lvl>
  </w:abstractNum>
  <w:abstractNum w:abstractNumId="2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multilevel"/>
    <w:tmpl w:val="00000004"/>
    <w:name w:val="WWNum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1353"/>
        </w:tabs>
        <w:ind w:left="1353" w:hanging="360"/>
      </w:pPr>
      <w:rPr>
        <w:rFonts w:ascii="Wingdings" w:hAnsi="Wingding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4">
    <w:nsid w:val="00000005"/>
    <w:multiLevelType w:val="multilevel"/>
    <w:tmpl w:val="00000005"/>
    <w:name w:val="WWNum9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multilevel"/>
    <w:tmpl w:val="00000006"/>
    <w:name w:val="WW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00" w:hanging="360"/>
      </w:pPr>
      <w:rPr>
        <w:rFonts w:ascii="Wingdings" w:hAnsi="Wingdings"/>
        <w:sz w:val="16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6">
    <w:nsid w:val="00000007"/>
    <w:multiLevelType w:val="multilevel"/>
    <w:tmpl w:val="00000007"/>
    <w:name w:val="WWNum12"/>
    <w:lvl w:ilvl="0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7">
    <w:nsid w:val="00000008"/>
    <w:multiLevelType w:val="multilevel"/>
    <w:tmpl w:val="00000008"/>
    <w:name w:val="WW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/>
      </w:rPr>
    </w:lvl>
    <w:lvl w:ilvl="3">
      <w:start w:val="1"/>
      <w:numFmt w:val="decimal"/>
      <w:lvlText w:val="%4)"/>
      <w:lvlJc w:val="left"/>
      <w:pPr>
        <w:tabs>
          <w:tab w:val="num" w:pos="502"/>
        </w:tabs>
        <w:ind w:left="502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8">
    <w:nsid w:val="00000009"/>
    <w:multiLevelType w:val="multilevel"/>
    <w:tmpl w:val="00000009"/>
    <w:name w:val="WWNum14"/>
    <w:lvl w:ilvl="0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/>
      </w:rPr>
    </w:lvl>
  </w:abstractNum>
  <w:abstractNum w:abstractNumId="9">
    <w:nsid w:val="0000000A"/>
    <w:multiLevelType w:val="multilevel"/>
    <w:tmpl w:val="0000000A"/>
    <w:name w:val="WWNum15"/>
    <w:lvl w:ilvl="0">
      <w:start w:val="1"/>
      <w:numFmt w:val="bullet"/>
      <w:lvlText w:val=""/>
      <w:lvlJc w:val="left"/>
      <w:pPr>
        <w:tabs>
          <w:tab w:val="num" w:pos="1570"/>
        </w:tabs>
        <w:ind w:left="157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290"/>
        </w:tabs>
        <w:ind w:left="229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010"/>
        </w:tabs>
        <w:ind w:left="301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30"/>
        </w:tabs>
        <w:ind w:left="373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450"/>
        </w:tabs>
        <w:ind w:left="445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170"/>
        </w:tabs>
        <w:ind w:left="517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890"/>
        </w:tabs>
        <w:ind w:left="589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10"/>
        </w:tabs>
        <w:ind w:left="661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30"/>
        </w:tabs>
        <w:ind w:left="7330" w:hanging="360"/>
      </w:pPr>
      <w:rPr>
        <w:rFonts w:ascii="Wingdings" w:hAnsi="Wingdings"/>
      </w:rPr>
    </w:lvl>
  </w:abstractNum>
  <w:abstractNum w:abstractNumId="10">
    <w:nsid w:val="0000000B"/>
    <w:multiLevelType w:val="multilevel"/>
    <w:tmpl w:val="0000000B"/>
    <w:name w:val="WWNum16"/>
    <w:lvl w:ilvl="0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/>
      </w:rPr>
    </w:lvl>
  </w:abstractNum>
  <w:abstractNum w:abstractNumId="11">
    <w:nsid w:val="0000000C"/>
    <w:multiLevelType w:val="multilevel"/>
    <w:tmpl w:val="0000000C"/>
    <w:name w:val="WWNum17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2">
    <w:nsid w:val="0000000D"/>
    <w:multiLevelType w:val="multilevel"/>
    <w:tmpl w:val="0000000D"/>
    <w:name w:val="WWNum18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3">
    <w:nsid w:val="0000000E"/>
    <w:multiLevelType w:val="multilevel"/>
    <w:tmpl w:val="0000000E"/>
    <w:name w:val="WWNum19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4">
    <w:nsid w:val="0000000F"/>
    <w:multiLevelType w:val="multilevel"/>
    <w:tmpl w:val="0000000F"/>
    <w:name w:val="WWNum20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5">
    <w:nsid w:val="00000010"/>
    <w:multiLevelType w:val="multilevel"/>
    <w:tmpl w:val="00000010"/>
    <w:name w:val="WWNum21"/>
    <w:lvl w:ilvl="0">
      <w:start w:val="4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6">
    <w:nsid w:val="00000011"/>
    <w:multiLevelType w:val="multilevel"/>
    <w:tmpl w:val="00000011"/>
    <w:name w:val="WWNum22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7">
    <w:nsid w:val="00000012"/>
    <w:multiLevelType w:val="multilevel"/>
    <w:tmpl w:val="00000012"/>
    <w:name w:val="WWNum25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8">
    <w:nsid w:val="00000013"/>
    <w:multiLevelType w:val="multilevel"/>
    <w:tmpl w:val="00000013"/>
    <w:name w:val="WWNum26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9">
    <w:nsid w:val="00000014"/>
    <w:multiLevelType w:val="multilevel"/>
    <w:tmpl w:val="00000014"/>
    <w:name w:val="WWNum27"/>
    <w:lvl w:ilvl="0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0">
    <w:nsid w:val="00000015"/>
    <w:multiLevelType w:val="multilevel"/>
    <w:tmpl w:val="00000015"/>
    <w:name w:val="WWNum2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64" w:hanging="360"/>
      </w:pPr>
      <w:rPr>
        <w:rFonts w:ascii="Wingdings" w:hAnsi="Wingdings"/>
        <w:sz w:val="16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1">
    <w:nsid w:val="00000016"/>
    <w:multiLevelType w:val="multilevel"/>
    <w:tmpl w:val="00000016"/>
    <w:name w:val="WWNum32"/>
    <w:lvl w:ilvl="0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/>
      </w:rPr>
    </w:lvl>
  </w:abstractNum>
  <w:abstractNum w:abstractNumId="22">
    <w:nsid w:val="00000017"/>
    <w:multiLevelType w:val="multilevel"/>
    <w:tmpl w:val="00000017"/>
    <w:name w:val="WWNum33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23">
    <w:nsid w:val="00000018"/>
    <w:multiLevelType w:val="multilevel"/>
    <w:tmpl w:val="00000018"/>
    <w:name w:val="WWNum34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24">
    <w:nsid w:val="00000019"/>
    <w:multiLevelType w:val="multilevel"/>
    <w:tmpl w:val="00000019"/>
    <w:name w:val="WWNum35"/>
    <w:lvl w:ilvl="0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/>
      </w:rPr>
    </w:lvl>
  </w:abstractNum>
  <w:abstractNum w:abstractNumId="25">
    <w:nsid w:val="0000001A"/>
    <w:multiLevelType w:val="multilevel"/>
    <w:tmpl w:val="0000001A"/>
    <w:name w:val="WWNum36"/>
    <w:lvl w:ilvl="0">
      <w:start w:val="1"/>
      <w:numFmt w:val="bullet"/>
      <w:lvlText w:val=""/>
      <w:lvlJc w:val="left"/>
      <w:pPr>
        <w:tabs>
          <w:tab w:val="num" w:pos="0"/>
        </w:tabs>
        <w:ind w:left="1429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/>
      </w:rPr>
    </w:lvl>
  </w:abstractNum>
  <w:abstractNum w:abstractNumId="26">
    <w:nsid w:val="0000001B"/>
    <w:multiLevelType w:val="multilevel"/>
    <w:tmpl w:val="0000001B"/>
    <w:name w:val="WWNum37"/>
    <w:lvl w:ilvl="0">
      <w:start w:val="1"/>
      <w:numFmt w:val="bullet"/>
      <w:lvlText w:val=""/>
      <w:lvlJc w:val="left"/>
      <w:pPr>
        <w:tabs>
          <w:tab w:val="num" w:pos="0"/>
        </w:tabs>
        <w:ind w:left="1713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/>
      </w:rPr>
    </w:lvl>
  </w:abstractNum>
  <w:abstractNum w:abstractNumId="27">
    <w:nsid w:val="0000001C"/>
    <w:multiLevelType w:val="multilevel"/>
    <w:tmpl w:val="0000001C"/>
    <w:name w:val="WWNum39"/>
    <w:lvl w:ilvl="0">
      <w:start w:val="1"/>
      <w:numFmt w:val="bullet"/>
      <w:lvlText w:val=""/>
      <w:lvlJc w:val="left"/>
      <w:pPr>
        <w:tabs>
          <w:tab w:val="num" w:pos="0"/>
        </w:tabs>
        <w:ind w:left="1724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444"/>
        </w:tabs>
        <w:ind w:left="244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164"/>
        </w:tabs>
        <w:ind w:left="316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884"/>
        </w:tabs>
        <w:ind w:left="388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604"/>
        </w:tabs>
        <w:ind w:left="460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324"/>
        </w:tabs>
        <w:ind w:left="532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044"/>
        </w:tabs>
        <w:ind w:left="604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764"/>
        </w:tabs>
        <w:ind w:left="676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484"/>
        </w:tabs>
        <w:ind w:left="7484" w:hanging="360"/>
      </w:pPr>
      <w:rPr>
        <w:rFonts w:ascii="Wingdings" w:hAnsi="Wingdings"/>
      </w:rPr>
    </w:lvl>
  </w:abstractNum>
  <w:abstractNum w:abstractNumId="28">
    <w:nsid w:val="0000001D"/>
    <w:multiLevelType w:val="multilevel"/>
    <w:tmpl w:val="0000001D"/>
    <w:name w:val="WWNum40"/>
    <w:lvl w:ilvl="0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9">
    <w:nsid w:val="0000001E"/>
    <w:multiLevelType w:val="multilevel"/>
    <w:tmpl w:val="0000001E"/>
    <w:name w:val="WWNum4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  <w:sz w:val="16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00" w:hanging="360"/>
      </w:pPr>
      <w:rPr>
        <w:rFonts w:ascii="Wingdings" w:hAnsi="Wingdings"/>
        <w:sz w:val="16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30">
    <w:nsid w:val="0000001F"/>
    <w:multiLevelType w:val="multilevel"/>
    <w:tmpl w:val="0000001F"/>
    <w:name w:val="WWNum42"/>
    <w:lvl w:ilvl="0">
      <w:start w:val="1"/>
      <w:numFmt w:val="bullet"/>
      <w:lvlText w:val=""/>
      <w:lvlJc w:val="left"/>
      <w:pPr>
        <w:tabs>
          <w:tab w:val="num" w:pos="0"/>
        </w:tabs>
        <w:ind w:left="1485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/>
      </w:rPr>
    </w:lvl>
  </w:abstractNum>
  <w:abstractNum w:abstractNumId="31">
    <w:nsid w:val="00000020"/>
    <w:multiLevelType w:val="multilevel"/>
    <w:tmpl w:val="00000020"/>
    <w:name w:val="WWNum44"/>
    <w:lvl w:ilvl="0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32">
    <w:nsid w:val="00000022"/>
    <w:multiLevelType w:val="multilevel"/>
    <w:tmpl w:val="000000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3">
    <w:nsid w:val="00000026"/>
    <w:multiLevelType w:val="singleLevel"/>
    <w:tmpl w:val="010811B8"/>
    <w:name w:val="WW8Num38"/>
    <w:lvl w:ilvl="0">
      <w:start w:val="1"/>
      <w:numFmt w:val="none"/>
      <w:suff w:val="nothing"/>
      <w:lvlText w:val="·"/>
      <w:lvlJc w:val="left"/>
      <w:pPr>
        <w:tabs>
          <w:tab w:val="num" w:pos="0"/>
        </w:tabs>
        <w:ind w:left="360" w:hanging="360"/>
      </w:pPr>
      <w:rPr>
        <w:rFonts w:cs="Times New Roman"/>
        <w:color w:val="000000"/>
        <w:sz w:val="24"/>
        <w:szCs w:val="24"/>
        <w:lang w:val="pl-PL"/>
      </w:rPr>
    </w:lvl>
  </w:abstractNum>
  <w:abstractNum w:abstractNumId="34">
    <w:nsid w:val="0D687964"/>
    <w:multiLevelType w:val="hybridMultilevel"/>
    <w:tmpl w:val="513E27A0"/>
    <w:lvl w:ilvl="0" w:tplc="CC8CB5C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0EFF7D5F"/>
    <w:multiLevelType w:val="hybridMultilevel"/>
    <w:tmpl w:val="BE10FD6C"/>
    <w:lvl w:ilvl="0" w:tplc="75B8A40A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13097152"/>
    <w:multiLevelType w:val="singleLevel"/>
    <w:tmpl w:val="FF9E0BBA"/>
    <w:lvl w:ilvl="0">
      <w:start w:val="1"/>
      <w:numFmt w:val="lowerLetter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37">
    <w:nsid w:val="1DE87EE0"/>
    <w:multiLevelType w:val="hybridMultilevel"/>
    <w:tmpl w:val="0E181DF0"/>
    <w:lvl w:ilvl="0" w:tplc="2A06B75E">
      <w:start w:val="2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1F0B13D3"/>
    <w:multiLevelType w:val="hybridMultilevel"/>
    <w:tmpl w:val="64F808FA"/>
    <w:lvl w:ilvl="0" w:tplc="B430404E">
      <w:start w:val="1"/>
      <w:numFmt w:val="lowerLetter"/>
      <w:lvlText w:val="%1)"/>
      <w:lvlJc w:val="left"/>
      <w:pPr>
        <w:ind w:left="1410" w:hanging="6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9">
    <w:nsid w:val="26065EDD"/>
    <w:multiLevelType w:val="hybridMultilevel"/>
    <w:tmpl w:val="554260CA"/>
    <w:lvl w:ilvl="0" w:tplc="6D74983A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EFC37DA"/>
    <w:multiLevelType w:val="hybridMultilevel"/>
    <w:tmpl w:val="05E447DA"/>
    <w:lvl w:ilvl="0" w:tplc="28D856C4">
      <w:start w:val="1"/>
      <w:numFmt w:val="upperLetter"/>
      <w:lvlText w:val="%1)"/>
      <w:lvlJc w:val="left"/>
      <w:pPr>
        <w:ind w:left="1017" w:hanging="450"/>
      </w:pPr>
      <w:rPr>
        <w:rFonts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89132B7"/>
    <w:multiLevelType w:val="hybridMultilevel"/>
    <w:tmpl w:val="F998D9A6"/>
    <w:lvl w:ilvl="0" w:tplc="0415000F">
      <w:start w:val="1"/>
      <w:numFmt w:val="decimal"/>
      <w:lvlText w:val="%1."/>
      <w:lvlJc w:val="left"/>
      <w:pPr>
        <w:tabs>
          <w:tab w:val="num" w:pos="725"/>
        </w:tabs>
        <w:ind w:left="72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5"/>
        </w:tabs>
        <w:ind w:left="1445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5"/>
        </w:tabs>
        <w:ind w:left="2165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5"/>
        </w:tabs>
        <w:ind w:left="2885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5"/>
        </w:tabs>
        <w:ind w:left="3605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5"/>
        </w:tabs>
        <w:ind w:left="4325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5"/>
        </w:tabs>
        <w:ind w:left="5045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5"/>
        </w:tabs>
        <w:ind w:left="5765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5"/>
        </w:tabs>
        <w:ind w:left="6485" w:hanging="180"/>
      </w:pPr>
      <w:rPr>
        <w:rFonts w:cs="Times New Roman"/>
      </w:rPr>
    </w:lvl>
  </w:abstractNum>
  <w:abstractNum w:abstractNumId="42">
    <w:nsid w:val="4943425C"/>
    <w:multiLevelType w:val="hybridMultilevel"/>
    <w:tmpl w:val="809E9D86"/>
    <w:lvl w:ilvl="0" w:tplc="BF0CE7AE">
      <w:start w:val="2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3">
    <w:nsid w:val="66EC28D7"/>
    <w:multiLevelType w:val="singleLevel"/>
    <w:tmpl w:val="FF9E0BBA"/>
    <w:lvl w:ilvl="0">
      <w:start w:val="1"/>
      <w:numFmt w:val="lowerLetter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4">
    <w:nsid w:val="6AE51D34"/>
    <w:multiLevelType w:val="hybridMultilevel"/>
    <w:tmpl w:val="B348754E"/>
    <w:lvl w:ilvl="0" w:tplc="A8B47E0A">
      <w:start w:val="1"/>
      <w:numFmt w:val="lowerLetter"/>
      <w:lvlText w:val="%1."/>
      <w:lvlJc w:val="left"/>
      <w:pPr>
        <w:tabs>
          <w:tab w:val="num" w:pos="724"/>
        </w:tabs>
        <w:ind w:left="724" w:hanging="360"/>
      </w:pPr>
      <w:rPr>
        <w:rFonts w:cs="Times New Roman" w:hint="default"/>
      </w:rPr>
    </w:lvl>
    <w:lvl w:ilvl="1" w:tplc="FE6AAF80">
      <w:numFmt w:val="bullet"/>
      <w:lvlText w:val="-"/>
      <w:lvlJc w:val="left"/>
      <w:pPr>
        <w:tabs>
          <w:tab w:val="num" w:pos="1444"/>
        </w:tabs>
        <w:ind w:left="1444" w:hanging="360"/>
      </w:pPr>
      <w:rPr>
        <w:rFonts w:ascii="Times New Roman" w:eastAsia="Times New Roman" w:hAnsi="Times New Roman" w:hint="default"/>
      </w:rPr>
    </w:lvl>
    <w:lvl w:ilvl="2" w:tplc="8BEE8984">
      <w:start w:val="1"/>
      <w:numFmt w:val="decimal"/>
      <w:lvlText w:val="%3."/>
      <w:lvlJc w:val="left"/>
      <w:pPr>
        <w:tabs>
          <w:tab w:val="num" w:pos="2344"/>
        </w:tabs>
        <w:ind w:left="2344" w:hanging="360"/>
      </w:pPr>
      <w:rPr>
        <w:rFonts w:cs="Times New Roman" w:hint="default"/>
        <w:sz w:val="24"/>
        <w:szCs w:val="24"/>
      </w:rPr>
    </w:lvl>
    <w:lvl w:ilvl="3" w:tplc="0415000F">
      <w:start w:val="1"/>
      <w:numFmt w:val="decimal"/>
      <w:lvlText w:val="%4."/>
      <w:lvlJc w:val="left"/>
      <w:pPr>
        <w:tabs>
          <w:tab w:val="num" w:pos="2884"/>
        </w:tabs>
        <w:ind w:left="288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4"/>
        </w:tabs>
        <w:ind w:left="360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4"/>
        </w:tabs>
        <w:ind w:left="432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4"/>
        </w:tabs>
        <w:ind w:left="504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4"/>
        </w:tabs>
        <w:ind w:left="576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4"/>
        </w:tabs>
        <w:ind w:left="6484" w:hanging="180"/>
      </w:pPr>
      <w:rPr>
        <w:rFonts w:cs="Times New Roman"/>
      </w:rPr>
    </w:lvl>
  </w:abstractNum>
  <w:abstractNum w:abstractNumId="45">
    <w:nsid w:val="6B8929CA"/>
    <w:multiLevelType w:val="hybridMultilevel"/>
    <w:tmpl w:val="EC4E0D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3F548A0"/>
    <w:multiLevelType w:val="singleLevel"/>
    <w:tmpl w:val="DFA2C34A"/>
    <w:lvl w:ilvl="0">
      <w:start w:val="1"/>
      <w:numFmt w:val="decimal"/>
      <w:lvlText w:val="%1)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47">
    <w:nsid w:val="7D6E2986"/>
    <w:multiLevelType w:val="hybridMultilevel"/>
    <w:tmpl w:val="5B9E3BFC"/>
    <w:lvl w:ilvl="0" w:tplc="DDAE105E">
      <w:numFmt w:val="bullet"/>
      <w:lvlText w:val="-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Arial" w:hAnsi="Arial" w:hint="default"/>
        </w:rPr>
      </w:lvl>
    </w:lvlOverride>
  </w:num>
  <w:num w:numId="2">
    <w:abstractNumId w:val="43"/>
  </w:num>
  <w:num w:numId="3">
    <w:abstractNumId w:val="36"/>
  </w:num>
  <w:num w:numId="4">
    <w:abstractNumId w:val="6"/>
  </w:num>
  <w:num w:numId="5">
    <w:abstractNumId w:val="47"/>
  </w:num>
  <w:num w:numId="6">
    <w:abstractNumId w:val="2"/>
  </w:num>
  <w:num w:numId="7">
    <w:abstractNumId w:val="24"/>
  </w:num>
  <w:num w:numId="8">
    <w:abstractNumId w:val="34"/>
  </w:num>
  <w:num w:numId="9">
    <w:abstractNumId w:val="4"/>
  </w:num>
  <w:num w:numId="10">
    <w:abstractNumId w:val="12"/>
  </w:num>
  <w:num w:numId="11">
    <w:abstractNumId w:val="16"/>
  </w:num>
  <w:num w:numId="12">
    <w:abstractNumId w:val="26"/>
  </w:num>
  <w:num w:numId="13">
    <w:abstractNumId w:val="27"/>
  </w:num>
  <w:num w:numId="14">
    <w:abstractNumId w:val="3"/>
  </w:num>
  <w:num w:numId="15">
    <w:abstractNumId w:val="8"/>
  </w:num>
  <w:num w:numId="16">
    <w:abstractNumId w:val="46"/>
  </w:num>
  <w:num w:numId="17">
    <w:abstractNumId w:val="44"/>
  </w:num>
  <w:num w:numId="18">
    <w:abstractNumId w:val="32"/>
  </w:num>
  <w:num w:numId="19">
    <w:abstractNumId w:val="45"/>
  </w:num>
  <w:num w:numId="20">
    <w:abstractNumId w:val="35"/>
  </w:num>
  <w:num w:numId="21">
    <w:abstractNumId w:val="0"/>
    <w:lvlOverride w:ilvl="0">
      <w:lvl w:ilvl="0">
        <w:numFmt w:val="bullet"/>
        <w:lvlText w:val="-"/>
        <w:legacy w:legacy="1" w:legacySpace="0" w:legacyIndent="350"/>
        <w:lvlJc w:val="left"/>
        <w:rPr>
          <w:rFonts w:ascii="Arial" w:hAnsi="Arial" w:hint="default"/>
        </w:rPr>
      </w:lvl>
    </w:lvlOverride>
  </w:num>
  <w:num w:numId="22">
    <w:abstractNumId w:val="33"/>
  </w:num>
  <w:num w:numId="23">
    <w:abstractNumId w:val="41"/>
  </w:num>
  <w:num w:numId="24">
    <w:abstractNumId w:val="37"/>
  </w:num>
  <w:num w:numId="25">
    <w:abstractNumId w:val="40"/>
  </w:num>
  <w:num w:numId="26">
    <w:abstractNumId w:val="38"/>
  </w:num>
  <w:num w:numId="27">
    <w:abstractNumId w:val="39"/>
  </w:num>
  <w:num w:numId="2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06D"/>
    <w:rsid w:val="00002ABF"/>
    <w:rsid w:val="00015931"/>
    <w:rsid w:val="00015E3A"/>
    <w:rsid w:val="00017744"/>
    <w:rsid w:val="00030514"/>
    <w:rsid w:val="00046EF7"/>
    <w:rsid w:val="00053B20"/>
    <w:rsid w:val="00054899"/>
    <w:rsid w:val="00055C7A"/>
    <w:rsid w:val="0006242D"/>
    <w:rsid w:val="0006286A"/>
    <w:rsid w:val="00063549"/>
    <w:rsid w:val="00074193"/>
    <w:rsid w:val="00075EAD"/>
    <w:rsid w:val="000947D9"/>
    <w:rsid w:val="000A1355"/>
    <w:rsid w:val="000A2238"/>
    <w:rsid w:val="000A5A06"/>
    <w:rsid w:val="000C1F71"/>
    <w:rsid w:val="000C7958"/>
    <w:rsid w:val="000D7EE9"/>
    <w:rsid w:val="000E4E20"/>
    <w:rsid w:val="000F468D"/>
    <w:rsid w:val="000F5EAA"/>
    <w:rsid w:val="00102E1C"/>
    <w:rsid w:val="00115844"/>
    <w:rsid w:val="00117FD0"/>
    <w:rsid w:val="001314CF"/>
    <w:rsid w:val="00131A71"/>
    <w:rsid w:val="00131CD2"/>
    <w:rsid w:val="00133721"/>
    <w:rsid w:val="00133E35"/>
    <w:rsid w:val="0013652B"/>
    <w:rsid w:val="001372FF"/>
    <w:rsid w:val="001437A9"/>
    <w:rsid w:val="00154B94"/>
    <w:rsid w:val="00184229"/>
    <w:rsid w:val="001A7749"/>
    <w:rsid w:val="001B52CD"/>
    <w:rsid w:val="001C1D7D"/>
    <w:rsid w:val="001D4BAC"/>
    <w:rsid w:val="001E2823"/>
    <w:rsid w:val="001E404F"/>
    <w:rsid w:val="002043B0"/>
    <w:rsid w:val="002128D6"/>
    <w:rsid w:val="00236FD3"/>
    <w:rsid w:val="00241567"/>
    <w:rsid w:val="002737FE"/>
    <w:rsid w:val="00292E3A"/>
    <w:rsid w:val="00294235"/>
    <w:rsid w:val="002967F7"/>
    <w:rsid w:val="00296D74"/>
    <w:rsid w:val="002A1242"/>
    <w:rsid w:val="002A53E2"/>
    <w:rsid w:val="002B71B7"/>
    <w:rsid w:val="002C158F"/>
    <w:rsid w:val="002C1CA6"/>
    <w:rsid w:val="002D2EA1"/>
    <w:rsid w:val="002D5C2B"/>
    <w:rsid w:val="002E5179"/>
    <w:rsid w:val="002F2308"/>
    <w:rsid w:val="002F3BE2"/>
    <w:rsid w:val="002F6EBF"/>
    <w:rsid w:val="0031106D"/>
    <w:rsid w:val="003165CE"/>
    <w:rsid w:val="003167D0"/>
    <w:rsid w:val="003352EE"/>
    <w:rsid w:val="0033530F"/>
    <w:rsid w:val="00337237"/>
    <w:rsid w:val="003513FA"/>
    <w:rsid w:val="00366AC7"/>
    <w:rsid w:val="003837C6"/>
    <w:rsid w:val="00392EB0"/>
    <w:rsid w:val="00394B55"/>
    <w:rsid w:val="00396B2D"/>
    <w:rsid w:val="003B7A01"/>
    <w:rsid w:val="003B7F4F"/>
    <w:rsid w:val="003C0FFE"/>
    <w:rsid w:val="003C5497"/>
    <w:rsid w:val="003D264B"/>
    <w:rsid w:val="003D78B7"/>
    <w:rsid w:val="00401165"/>
    <w:rsid w:val="00412085"/>
    <w:rsid w:val="0042220A"/>
    <w:rsid w:val="00444E3E"/>
    <w:rsid w:val="00445526"/>
    <w:rsid w:val="00464B0D"/>
    <w:rsid w:val="0046519E"/>
    <w:rsid w:val="0046736F"/>
    <w:rsid w:val="00470D27"/>
    <w:rsid w:val="00471AFA"/>
    <w:rsid w:val="004958E0"/>
    <w:rsid w:val="004A5794"/>
    <w:rsid w:val="004B797F"/>
    <w:rsid w:val="004C4068"/>
    <w:rsid w:val="004D6EDC"/>
    <w:rsid w:val="004E2ECB"/>
    <w:rsid w:val="004F3497"/>
    <w:rsid w:val="004F5C2C"/>
    <w:rsid w:val="005033B6"/>
    <w:rsid w:val="00512FB4"/>
    <w:rsid w:val="00545621"/>
    <w:rsid w:val="00563E3E"/>
    <w:rsid w:val="0057219B"/>
    <w:rsid w:val="005845F1"/>
    <w:rsid w:val="005B71C7"/>
    <w:rsid w:val="005D0B2A"/>
    <w:rsid w:val="005D3D68"/>
    <w:rsid w:val="005F1845"/>
    <w:rsid w:val="005F7E92"/>
    <w:rsid w:val="006069A0"/>
    <w:rsid w:val="0060765D"/>
    <w:rsid w:val="00645C57"/>
    <w:rsid w:val="0066309C"/>
    <w:rsid w:val="006667DA"/>
    <w:rsid w:val="00666B5B"/>
    <w:rsid w:val="00666F58"/>
    <w:rsid w:val="00671CFE"/>
    <w:rsid w:val="00690D37"/>
    <w:rsid w:val="006B71EB"/>
    <w:rsid w:val="006C1304"/>
    <w:rsid w:val="006C25BC"/>
    <w:rsid w:val="006C582C"/>
    <w:rsid w:val="006D51D5"/>
    <w:rsid w:val="006E30CE"/>
    <w:rsid w:val="006E57B4"/>
    <w:rsid w:val="006E7706"/>
    <w:rsid w:val="00700BB4"/>
    <w:rsid w:val="00701DB9"/>
    <w:rsid w:val="00703852"/>
    <w:rsid w:val="00707979"/>
    <w:rsid w:val="007244CA"/>
    <w:rsid w:val="0072662C"/>
    <w:rsid w:val="00731322"/>
    <w:rsid w:val="00741F9C"/>
    <w:rsid w:val="00750D63"/>
    <w:rsid w:val="0075631D"/>
    <w:rsid w:val="00787F63"/>
    <w:rsid w:val="007A6644"/>
    <w:rsid w:val="007B1F7B"/>
    <w:rsid w:val="007E1084"/>
    <w:rsid w:val="007E1675"/>
    <w:rsid w:val="007E4BEB"/>
    <w:rsid w:val="007E4F13"/>
    <w:rsid w:val="007F6D71"/>
    <w:rsid w:val="008031D3"/>
    <w:rsid w:val="0081759F"/>
    <w:rsid w:val="00830855"/>
    <w:rsid w:val="00831133"/>
    <w:rsid w:val="008464E2"/>
    <w:rsid w:val="008503FE"/>
    <w:rsid w:val="0085665F"/>
    <w:rsid w:val="00857BA5"/>
    <w:rsid w:val="0086123B"/>
    <w:rsid w:val="00870E3B"/>
    <w:rsid w:val="0087450A"/>
    <w:rsid w:val="008745F8"/>
    <w:rsid w:val="00877524"/>
    <w:rsid w:val="0088062F"/>
    <w:rsid w:val="00887033"/>
    <w:rsid w:val="00892197"/>
    <w:rsid w:val="008A1138"/>
    <w:rsid w:val="008B0E91"/>
    <w:rsid w:val="008C16A2"/>
    <w:rsid w:val="008C502A"/>
    <w:rsid w:val="008E122D"/>
    <w:rsid w:val="008F2DD0"/>
    <w:rsid w:val="00901E89"/>
    <w:rsid w:val="00904F2B"/>
    <w:rsid w:val="00911984"/>
    <w:rsid w:val="009175FC"/>
    <w:rsid w:val="00934401"/>
    <w:rsid w:val="0093490C"/>
    <w:rsid w:val="00943599"/>
    <w:rsid w:val="00950B7B"/>
    <w:rsid w:val="009719E0"/>
    <w:rsid w:val="00971F9E"/>
    <w:rsid w:val="009A3453"/>
    <w:rsid w:val="009A3522"/>
    <w:rsid w:val="009B157F"/>
    <w:rsid w:val="009C64DA"/>
    <w:rsid w:val="009D189E"/>
    <w:rsid w:val="009F0B68"/>
    <w:rsid w:val="00A115DC"/>
    <w:rsid w:val="00A1585D"/>
    <w:rsid w:val="00A357AA"/>
    <w:rsid w:val="00A37865"/>
    <w:rsid w:val="00A41943"/>
    <w:rsid w:val="00A50668"/>
    <w:rsid w:val="00A54D9E"/>
    <w:rsid w:val="00A5534A"/>
    <w:rsid w:val="00A714C1"/>
    <w:rsid w:val="00A7152B"/>
    <w:rsid w:val="00A71FDE"/>
    <w:rsid w:val="00A74EFD"/>
    <w:rsid w:val="00A818CF"/>
    <w:rsid w:val="00A84D74"/>
    <w:rsid w:val="00A97AD2"/>
    <w:rsid w:val="00AA09B5"/>
    <w:rsid w:val="00AB59CC"/>
    <w:rsid w:val="00AC345D"/>
    <w:rsid w:val="00AC6D78"/>
    <w:rsid w:val="00AF2B58"/>
    <w:rsid w:val="00B00DBE"/>
    <w:rsid w:val="00B03B6E"/>
    <w:rsid w:val="00B06993"/>
    <w:rsid w:val="00B21217"/>
    <w:rsid w:val="00B24E71"/>
    <w:rsid w:val="00B2530C"/>
    <w:rsid w:val="00B308BA"/>
    <w:rsid w:val="00B37269"/>
    <w:rsid w:val="00B457F6"/>
    <w:rsid w:val="00B522F0"/>
    <w:rsid w:val="00B84E82"/>
    <w:rsid w:val="00B86A21"/>
    <w:rsid w:val="00B962AA"/>
    <w:rsid w:val="00BA3717"/>
    <w:rsid w:val="00BA3859"/>
    <w:rsid w:val="00BA4DCE"/>
    <w:rsid w:val="00BA7190"/>
    <w:rsid w:val="00BB01D6"/>
    <w:rsid w:val="00BB38AD"/>
    <w:rsid w:val="00BE0F02"/>
    <w:rsid w:val="00BE2EA9"/>
    <w:rsid w:val="00BE3D3C"/>
    <w:rsid w:val="00BF312A"/>
    <w:rsid w:val="00BF5212"/>
    <w:rsid w:val="00BF614B"/>
    <w:rsid w:val="00C2102D"/>
    <w:rsid w:val="00C21503"/>
    <w:rsid w:val="00C21AC7"/>
    <w:rsid w:val="00C21BF9"/>
    <w:rsid w:val="00C31F8E"/>
    <w:rsid w:val="00C50C9A"/>
    <w:rsid w:val="00C54E72"/>
    <w:rsid w:val="00C56FE7"/>
    <w:rsid w:val="00C6446F"/>
    <w:rsid w:val="00C7647C"/>
    <w:rsid w:val="00C83710"/>
    <w:rsid w:val="00C9122C"/>
    <w:rsid w:val="00C94A27"/>
    <w:rsid w:val="00CA0301"/>
    <w:rsid w:val="00CA7DC0"/>
    <w:rsid w:val="00CF039F"/>
    <w:rsid w:val="00D1454D"/>
    <w:rsid w:val="00D157AE"/>
    <w:rsid w:val="00D15D51"/>
    <w:rsid w:val="00D212C7"/>
    <w:rsid w:val="00D350D5"/>
    <w:rsid w:val="00D36ABC"/>
    <w:rsid w:val="00D41BDC"/>
    <w:rsid w:val="00D44056"/>
    <w:rsid w:val="00D5369D"/>
    <w:rsid w:val="00D603AC"/>
    <w:rsid w:val="00D62368"/>
    <w:rsid w:val="00D6618D"/>
    <w:rsid w:val="00D87C02"/>
    <w:rsid w:val="00DB3A38"/>
    <w:rsid w:val="00DB7384"/>
    <w:rsid w:val="00DC37B8"/>
    <w:rsid w:val="00DC4253"/>
    <w:rsid w:val="00DD6375"/>
    <w:rsid w:val="00DE27B0"/>
    <w:rsid w:val="00DF6657"/>
    <w:rsid w:val="00E011B5"/>
    <w:rsid w:val="00E0254C"/>
    <w:rsid w:val="00E13139"/>
    <w:rsid w:val="00E33256"/>
    <w:rsid w:val="00E37373"/>
    <w:rsid w:val="00E420ED"/>
    <w:rsid w:val="00E52EB3"/>
    <w:rsid w:val="00E86AFB"/>
    <w:rsid w:val="00E90DA3"/>
    <w:rsid w:val="00E9254E"/>
    <w:rsid w:val="00E95027"/>
    <w:rsid w:val="00E95101"/>
    <w:rsid w:val="00EA2AB8"/>
    <w:rsid w:val="00EA4147"/>
    <w:rsid w:val="00EC25E0"/>
    <w:rsid w:val="00EC636A"/>
    <w:rsid w:val="00EE1ECE"/>
    <w:rsid w:val="00EE55FF"/>
    <w:rsid w:val="00EE73D4"/>
    <w:rsid w:val="00EF1FEF"/>
    <w:rsid w:val="00EF4C1F"/>
    <w:rsid w:val="00F00262"/>
    <w:rsid w:val="00F005FF"/>
    <w:rsid w:val="00F1084E"/>
    <w:rsid w:val="00F214CB"/>
    <w:rsid w:val="00F51636"/>
    <w:rsid w:val="00F6493D"/>
    <w:rsid w:val="00F71498"/>
    <w:rsid w:val="00F80372"/>
    <w:rsid w:val="00F805B5"/>
    <w:rsid w:val="00F81CEE"/>
    <w:rsid w:val="00F92E0A"/>
    <w:rsid w:val="00FA3F3D"/>
    <w:rsid w:val="00FB1EA0"/>
    <w:rsid w:val="00FB3844"/>
    <w:rsid w:val="00FB5AF6"/>
    <w:rsid w:val="00FE2FC5"/>
    <w:rsid w:val="00FE402B"/>
    <w:rsid w:val="00FE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2C9DE611-9613-4534-B650-A06CB276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106D"/>
    <w:pPr>
      <w:widowControl w:val="0"/>
      <w:suppressAutoHyphens/>
      <w:textAlignment w:val="baseline"/>
    </w:pPr>
    <w:rPr>
      <w:rFonts w:ascii="Times New Roman" w:eastAsia="Times New Roman" w:hAnsi="Times New Roman"/>
      <w:color w:val="000000"/>
      <w:kern w:val="1"/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istParagraph1">
    <w:name w:val="List Paragraph1"/>
    <w:basedOn w:val="Normalny"/>
    <w:uiPriority w:val="99"/>
    <w:rsid w:val="00830855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Akapitzlist1">
    <w:name w:val="Akapit z listą1"/>
    <w:basedOn w:val="Normalny"/>
    <w:uiPriority w:val="99"/>
    <w:rsid w:val="00830855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Teksttreci1">
    <w:name w:val="Tekst treści1"/>
    <w:basedOn w:val="Normalny"/>
    <w:uiPriority w:val="99"/>
    <w:rsid w:val="008464E2"/>
    <w:pPr>
      <w:widowControl/>
      <w:shd w:val="clear" w:color="auto" w:fill="FFFFFF"/>
      <w:suppressAutoHyphens w:val="0"/>
      <w:spacing w:before="480" w:after="60" w:line="241" w:lineRule="exact"/>
      <w:ind w:firstLine="340"/>
      <w:jc w:val="both"/>
      <w:textAlignment w:val="auto"/>
    </w:pPr>
    <w:rPr>
      <w:rFonts w:eastAsia="Calibri"/>
      <w:color w:val="auto"/>
      <w:kern w:val="0"/>
      <w:sz w:val="20"/>
      <w:szCs w:val="20"/>
      <w:lang w:val="pl-PL" w:eastAsia="pl-PL"/>
    </w:rPr>
  </w:style>
  <w:style w:type="paragraph" w:styleId="Akapitzlist">
    <w:name w:val="List Paragraph"/>
    <w:basedOn w:val="Normalny"/>
    <w:uiPriority w:val="99"/>
    <w:qFormat/>
    <w:rsid w:val="00063549"/>
    <w:pPr>
      <w:ind w:left="720"/>
    </w:pPr>
  </w:style>
  <w:style w:type="character" w:styleId="Hipercze">
    <w:name w:val="Hyperlink"/>
    <w:basedOn w:val="Domylnaczcionkaakapitu"/>
    <w:uiPriority w:val="99"/>
    <w:rsid w:val="00703852"/>
    <w:rPr>
      <w:rFonts w:cs="Times New Roman"/>
      <w:color w:val="0000FF"/>
      <w:u w:val="single"/>
    </w:rPr>
  </w:style>
  <w:style w:type="paragraph" w:customStyle="1" w:styleId="Tekstpodstawowy32">
    <w:name w:val="Tekst podstawowy 32"/>
    <w:basedOn w:val="Normalny"/>
    <w:uiPriority w:val="99"/>
    <w:rsid w:val="0046519E"/>
    <w:pPr>
      <w:spacing w:after="120"/>
      <w:jc w:val="both"/>
      <w:textAlignment w:val="auto"/>
    </w:pPr>
    <w:rPr>
      <w:rFonts w:eastAsia="Calibri"/>
      <w:b/>
      <w:bCs/>
      <w:lang w:val="pl-PL" w:eastAsia="ar-SA"/>
    </w:rPr>
  </w:style>
  <w:style w:type="paragraph" w:styleId="Stopka">
    <w:name w:val="footer"/>
    <w:basedOn w:val="Normalny"/>
    <w:link w:val="StopkaZnak"/>
    <w:rsid w:val="000F5EAA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0A1355"/>
    <w:rPr>
      <w:rFonts w:ascii="Times New Roman" w:hAnsi="Times New Roman"/>
      <w:color w:val="000000"/>
      <w:kern w:val="1"/>
      <w:sz w:val="24"/>
      <w:lang w:val="en-US" w:eastAsia="en-US"/>
    </w:rPr>
  </w:style>
  <w:style w:type="character" w:styleId="Numerstrony">
    <w:name w:val="page number"/>
    <w:basedOn w:val="Domylnaczcionkaakapitu"/>
    <w:uiPriority w:val="99"/>
    <w:rsid w:val="000F5EAA"/>
    <w:rPr>
      <w:rFonts w:cs="Times New Roman"/>
    </w:rPr>
  </w:style>
  <w:style w:type="paragraph" w:styleId="Nagwek">
    <w:name w:val="header"/>
    <w:basedOn w:val="Normalny"/>
    <w:link w:val="NagwekZnak"/>
    <w:unhideWhenUsed/>
    <w:rsid w:val="0054562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45621"/>
    <w:rPr>
      <w:rFonts w:ascii="Times New Roman" w:eastAsia="Times New Roman" w:hAnsi="Times New Roman"/>
      <w:color w:val="000000"/>
      <w:kern w:val="1"/>
      <w:sz w:val="24"/>
      <w:szCs w:val="24"/>
      <w:lang w:val="en-US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6AC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6AC7"/>
    <w:rPr>
      <w:rFonts w:ascii="Segoe UI" w:eastAsia="Times New Roman" w:hAnsi="Segoe UI" w:cs="Segoe UI"/>
      <w:color w:val="000000"/>
      <w:kern w:val="1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7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B4BC0-BC8D-4221-B17B-77054D40A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6</Pages>
  <Words>2342</Words>
  <Characters>14053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    …… do SIWZ</vt:lpstr>
    </vt:vector>
  </TitlesOfParts>
  <Company>Urząd Gminy Włocławek</Company>
  <LinksUpToDate>false</LinksUpToDate>
  <CharactersWithSpaces>16363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    …… do SIWZ</dc:title>
  <dc:subject/>
  <dc:creator>user</dc:creator>
  <cp:keywords/>
  <dc:description/>
  <cp:lastModifiedBy>Gmina Choceń</cp:lastModifiedBy>
  <cp:revision>51</cp:revision>
  <cp:lastPrinted>2015-03-04T10:19:00Z</cp:lastPrinted>
  <dcterms:created xsi:type="dcterms:W3CDTF">2015-02-13T10:30:00Z</dcterms:created>
  <dcterms:modified xsi:type="dcterms:W3CDTF">2015-03-05T10:26:00Z</dcterms:modified>
</cp:coreProperties>
</file>