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bottomFromText="200" w:vertAnchor="text" w:horzAnchor="margin" w:tblpY="88"/>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47"/>
      </w:tblGrid>
      <w:tr w:rsidR="00F55B31" w:rsidRPr="00F55B31" w:rsidTr="00B76D35">
        <w:trPr>
          <w:trHeight w:val="14307"/>
        </w:trPr>
        <w:tc>
          <w:tcPr>
            <w:tcW w:w="9747" w:type="dxa"/>
            <w:tcBorders>
              <w:top w:val="single" w:sz="4" w:space="0" w:color="auto"/>
              <w:left w:val="single" w:sz="4" w:space="0" w:color="auto"/>
              <w:bottom w:val="single" w:sz="4" w:space="0" w:color="auto"/>
              <w:right w:val="single" w:sz="4" w:space="0" w:color="auto"/>
            </w:tcBorders>
          </w:tcPr>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A47C68">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rPr>
                <w:rFonts w:ascii="Times New Roman" w:eastAsia="Times New Roman" w:hAnsi="Times New Roman"/>
                <w:sz w:val="20"/>
                <w:szCs w:val="20"/>
                <w:lang w:eastAsia="pl-PL"/>
              </w:rPr>
            </w:pPr>
          </w:p>
          <w:p w:rsidR="00F55B31" w:rsidRPr="00F55B31" w:rsidRDefault="001F4AF4" w:rsidP="00F55B31">
            <w:pPr>
              <w:spacing w:after="0" w:line="240" w:lineRule="auto"/>
              <w:jc w:val="center"/>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 GMINA  CHOCEŃ</w:t>
            </w:r>
          </w:p>
          <w:p w:rsidR="00F55B31" w:rsidRPr="00F55B31" w:rsidRDefault="001F4AF4" w:rsidP="00F55B31">
            <w:pPr>
              <w:spacing w:after="0" w:line="240" w:lineRule="auto"/>
              <w:jc w:val="center"/>
              <w:rPr>
                <w:rFonts w:ascii="Times New Roman" w:eastAsia="Times New Roman" w:hAnsi="Times New Roman"/>
                <w:sz w:val="20"/>
                <w:szCs w:val="20"/>
                <w:lang w:eastAsia="pl-PL"/>
              </w:rPr>
            </w:pPr>
            <w:r>
              <w:rPr>
                <w:rFonts w:ascii="Times New Roman" w:eastAsia="Times New Roman" w:hAnsi="Times New Roman"/>
                <w:sz w:val="20"/>
                <w:szCs w:val="20"/>
                <w:lang w:eastAsia="pl-PL"/>
              </w:rPr>
              <w:t>87-850 CHOCEŃ  UL.SIKORSKIEG0 4</w:t>
            </w:r>
          </w:p>
          <w:p w:rsidR="00F55B31" w:rsidRPr="00F55B31" w:rsidRDefault="00F55B31" w:rsidP="00F55B31">
            <w:pPr>
              <w:spacing w:after="0" w:line="240" w:lineRule="auto"/>
              <w:jc w:val="center"/>
              <w:rPr>
                <w:rFonts w:ascii="Times New Roman" w:eastAsia="Times New Roman" w:hAnsi="Times New Roman"/>
                <w:sz w:val="20"/>
                <w:szCs w:val="20"/>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44"/>
                <w:szCs w:val="44"/>
                <w:lang w:eastAsia="pl-PL"/>
              </w:rPr>
            </w:pPr>
            <w:r w:rsidRPr="00F55B31">
              <w:rPr>
                <w:rFonts w:ascii="Times New Roman" w:eastAsia="Times New Roman" w:hAnsi="Times New Roman"/>
                <w:b/>
                <w:sz w:val="44"/>
                <w:szCs w:val="44"/>
                <w:lang w:eastAsia="pl-PL"/>
              </w:rPr>
              <w:t>SZCZEGÓŁOWE SPECYFIKACJE</w:t>
            </w:r>
          </w:p>
          <w:p w:rsidR="00F55B31" w:rsidRPr="00F55B31" w:rsidRDefault="00F55B31" w:rsidP="00F55B31">
            <w:pPr>
              <w:spacing w:after="0" w:line="240" w:lineRule="auto"/>
              <w:jc w:val="center"/>
              <w:rPr>
                <w:rFonts w:ascii="Times New Roman" w:eastAsia="Times New Roman" w:hAnsi="Times New Roman"/>
                <w:b/>
                <w:sz w:val="44"/>
                <w:szCs w:val="44"/>
                <w:lang w:eastAsia="pl-PL"/>
              </w:rPr>
            </w:pPr>
            <w:r w:rsidRPr="00F55B31">
              <w:rPr>
                <w:rFonts w:ascii="Times New Roman" w:eastAsia="Times New Roman" w:hAnsi="Times New Roman"/>
                <w:b/>
                <w:sz w:val="44"/>
                <w:szCs w:val="44"/>
                <w:lang w:eastAsia="pl-PL"/>
              </w:rPr>
              <w:t>TECHNICZNE</w:t>
            </w:r>
          </w:p>
          <w:p w:rsidR="00F55B31" w:rsidRPr="00F55B31" w:rsidRDefault="00F55B31" w:rsidP="0097254A">
            <w:pPr>
              <w:spacing w:after="0" w:line="240" w:lineRule="auto"/>
              <w:rPr>
                <w:rFonts w:ascii="Times New Roman" w:eastAsia="Times New Roman" w:hAnsi="Times New Roman"/>
                <w:b/>
                <w:sz w:val="36"/>
                <w:szCs w:val="36"/>
                <w:lang w:eastAsia="pl-PL"/>
              </w:rPr>
            </w:pPr>
          </w:p>
          <w:p w:rsidR="00F55B31" w:rsidRPr="003E5CE6" w:rsidRDefault="003E5CE6" w:rsidP="00F55B31">
            <w:pPr>
              <w:spacing w:after="0" w:line="240" w:lineRule="auto"/>
              <w:jc w:val="center"/>
              <w:rPr>
                <w:rFonts w:ascii="Times New Roman" w:eastAsia="Times New Roman" w:hAnsi="Times New Roman"/>
                <w:b/>
                <w:sz w:val="28"/>
                <w:szCs w:val="28"/>
                <w:lang w:eastAsia="pl-PL"/>
              </w:rPr>
            </w:pPr>
            <w:r>
              <w:rPr>
                <w:rFonts w:ascii="Times New Roman" w:eastAsia="Times New Roman" w:hAnsi="Times New Roman"/>
                <w:b/>
                <w:sz w:val="28"/>
                <w:szCs w:val="28"/>
                <w:lang w:eastAsia="pl-PL"/>
              </w:rPr>
              <w:t>„</w:t>
            </w:r>
            <w:r w:rsidRPr="003E5CE6">
              <w:rPr>
                <w:rFonts w:ascii="Times New Roman" w:eastAsia="Times New Roman" w:hAnsi="Times New Roman"/>
                <w:b/>
                <w:sz w:val="28"/>
                <w:szCs w:val="28"/>
                <w:lang w:eastAsia="pl-PL"/>
              </w:rPr>
              <w:t>Robot</w:t>
            </w:r>
            <w:r w:rsidR="007D57F3">
              <w:rPr>
                <w:rFonts w:ascii="Times New Roman" w:eastAsia="Times New Roman" w:hAnsi="Times New Roman"/>
                <w:b/>
                <w:sz w:val="28"/>
                <w:szCs w:val="28"/>
                <w:lang w:eastAsia="pl-PL"/>
              </w:rPr>
              <w:t>y</w:t>
            </w:r>
            <w:r w:rsidR="008E09C9">
              <w:rPr>
                <w:rFonts w:ascii="Times New Roman" w:eastAsia="Times New Roman" w:hAnsi="Times New Roman"/>
                <w:b/>
                <w:sz w:val="28"/>
                <w:szCs w:val="28"/>
                <w:lang w:eastAsia="pl-PL"/>
              </w:rPr>
              <w:t xml:space="preserve"> nawierzchniowe</w:t>
            </w:r>
            <w:r w:rsidR="007D57F3">
              <w:rPr>
                <w:rFonts w:ascii="Times New Roman" w:eastAsia="Times New Roman" w:hAnsi="Times New Roman"/>
                <w:b/>
                <w:sz w:val="28"/>
                <w:szCs w:val="28"/>
                <w:lang w:eastAsia="pl-PL"/>
              </w:rPr>
              <w:t xml:space="preserve"> bitumiczne </w:t>
            </w:r>
            <w:r w:rsidR="008E09C9">
              <w:rPr>
                <w:rFonts w:ascii="Times New Roman" w:eastAsia="Times New Roman" w:hAnsi="Times New Roman"/>
                <w:b/>
                <w:sz w:val="28"/>
                <w:szCs w:val="28"/>
                <w:lang w:eastAsia="pl-PL"/>
              </w:rPr>
              <w:t>na terenie Gminy Choceń w roku</w:t>
            </w:r>
            <w:r w:rsidR="007D57F3">
              <w:rPr>
                <w:rFonts w:ascii="Times New Roman" w:eastAsia="Times New Roman" w:hAnsi="Times New Roman"/>
                <w:b/>
                <w:sz w:val="28"/>
                <w:szCs w:val="28"/>
                <w:lang w:eastAsia="pl-PL"/>
              </w:rPr>
              <w:t xml:space="preserve"> 2017</w:t>
            </w:r>
            <w:r>
              <w:rPr>
                <w:rFonts w:ascii="Times New Roman" w:eastAsia="Times New Roman" w:hAnsi="Times New Roman"/>
                <w:b/>
                <w:sz w:val="28"/>
                <w:szCs w:val="28"/>
                <w:lang w:eastAsia="pl-PL"/>
              </w:rPr>
              <w:t>”</w:t>
            </w:r>
          </w:p>
          <w:p w:rsidR="00F55B31" w:rsidRPr="00F55B31" w:rsidRDefault="00F55B31" w:rsidP="00F55B31">
            <w:pPr>
              <w:spacing w:after="0" w:line="240" w:lineRule="auto"/>
              <w:jc w:val="center"/>
              <w:rPr>
                <w:rFonts w:ascii="Times New Roman" w:eastAsia="Times New Roman" w:hAnsi="Times New Roman"/>
                <w:b/>
                <w:sz w:val="20"/>
                <w:szCs w:val="20"/>
                <w:lang w:eastAsia="pl-PL"/>
              </w:rPr>
            </w:pPr>
          </w:p>
          <w:p w:rsidR="003E5CE6" w:rsidRDefault="003E5CE6" w:rsidP="00F55B31">
            <w:pPr>
              <w:spacing w:after="0" w:line="240" w:lineRule="auto"/>
              <w:jc w:val="center"/>
              <w:rPr>
                <w:rFonts w:ascii="Times New Roman" w:eastAsiaTheme="minorHAnsi" w:hAnsi="Times New Roman"/>
                <w:sz w:val="20"/>
                <w:szCs w:val="20"/>
              </w:rPr>
            </w:pPr>
          </w:p>
          <w:p w:rsidR="00F55B31" w:rsidRPr="00F55B31" w:rsidRDefault="007D57F3" w:rsidP="00F55B31">
            <w:pPr>
              <w:spacing w:after="0" w:line="240" w:lineRule="auto"/>
              <w:jc w:val="center"/>
              <w:rPr>
                <w:rFonts w:ascii="Times New Roman" w:eastAsia="Times New Roman" w:hAnsi="Times New Roman"/>
                <w:sz w:val="20"/>
                <w:szCs w:val="20"/>
                <w:lang w:eastAsia="pl-PL"/>
              </w:rPr>
            </w:pPr>
            <w:r>
              <w:rPr>
                <w:rFonts w:ascii="Times New Roman" w:eastAsia="Times New Roman" w:hAnsi="Times New Roman"/>
                <w:sz w:val="20"/>
                <w:szCs w:val="20"/>
                <w:lang w:eastAsia="pl-PL"/>
              </w:rPr>
              <w:t>styczeń 2017</w:t>
            </w:r>
            <w:r w:rsidR="00300BD6">
              <w:rPr>
                <w:rFonts w:ascii="Times New Roman" w:eastAsia="Times New Roman" w:hAnsi="Times New Roman"/>
                <w:sz w:val="20"/>
                <w:szCs w:val="20"/>
                <w:lang w:eastAsia="pl-PL"/>
              </w:rPr>
              <w:t xml:space="preserve"> </w:t>
            </w: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rPr>
                <w:rFonts w:ascii="Times New Roman" w:eastAsia="Times New Roman" w:hAnsi="Times New Roman"/>
                <w:sz w:val="20"/>
                <w:szCs w:val="20"/>
                <w:lang w:eastAsia="pl-PL"/>
              </w:rPr>
            </w:pPr>
            <w:r w:rsidRPr="00F55B31">
              <w:rPr>
                <w:rFonts w:ascii="Times New Roman" w:eastAsia="Times New Roman" w:hAnsi="Times New Roman"/>
                <w:sz w:val="20"/>
                <w:szCs w:val="20"/>
                <w:lang w:eastAsia="pl-PL"/>
              </w:rPr>
              <w:t xml:space="preserve">ADRES INWESTYCJI:      </w:t>
            </w:r>
          </w:p>
          <w:p w:rsidR="00F55B31" w:rsidRDefault="00F55B31" w:rsidP="001F4AF4">
            <w:pPr>
              <w:spacing w:after="0" w:line="240" w:lineRule="auto"/>
              <w:rPr>
                <w:rFonts w:ascii="Times New Roman" w:eastAsia="Times New Roman" w:hAnsi="Times New Roman"/>
                <w:sz w:val="20"/>
                <w:szCs w:val="20"/>
                <w:lang w:eastAsia="pl-PL"/>
              </w:rPr>
            </w:pPr>
          </w:p>
          <w:p w:rsidR="0097254A" w:rsidRDefault="007D57F3" w:rsidP="008C4CBD">
            <w:pPr>
              <w:pStyle w:val="Bezodstpw"/>
              <w:rPr>
                <w:rFonts w:ascii="Times New Roman" w:hAnsi="Times New Roman"/>
                <w:b/>
                <w:sz w:val="20"/>
                <w:szCs w:val="20"/>
              </w:rPr>
            </w:pPr>
            <w:r>
              <w:rPr>
                <w:rFonts w:ascii="Times New Roman" w:hAnsi="Times New Roman"/>
                <w:sz w:val="20"/>
                <w:szCs w:val="20"/>
              </w:rPr>
              <w:t>DROGA  GMINNA   NR 190 783C-ul Kolejowa</w:t>
            </w:r>
            <w:r w:rsidR="008C4CBD" w:rsidRPr="008C4CBD">
              <w:rPr>
                <w:rFonts w:ascii="Times New Roman" w:hAnsi="Times New Roman"/>
                <w:sz w:val="20"/>
                <w:szCs w:val="20"/>
              </w:rPr>
              <w:t xml:space="preserve"> </w:t>
            </w:r>
            <w:r w:rsidR="00A860A2">
              <w:rPr>
                <w:rFonts w:ascii="Times New Roman" w:hAnsi="Times New Roman"/>
                <w:sz w:val="20"/>
                <w:szCs w:val="20"/>
              </w:rPr>
              <w:t>Czerniewice</w:t>
            </w:r>
            <w:r w:rsidR="00A31B65">
              <w:rPr>
                <w:rFonts w:ascii="Times New Roman" w:hAnsi="Times New Roman"/>
                <w:sz w:val="20"/>
                <w:szCs w:val="20"/>
              </w:rPr>
              <w:t xml:space="preserve">          </w:t>
            </w:r>
            <w:r w:rsidR="00814D3E">
              <w:rPr>
                <w:rFonts w:ascii="Times New Roman" w:hAnsi="Times New Roman"/>
                <w:sz w:val="20"/>
                <w:szCs w:val="20"/>
              </w:rPr>
              <w:t xml:space="preserve">      </w:t>
            </w:r>
            <w:r>
              <w:rPr>
                <w:rFonts w:ascii="Times New Roman" w:hAnsi="Times New Roman"/>
                <w:sz w:val="20"/>
                <w:szCs w:val="20"/>
              </w:rPr>
              <w:t xml:space="preserve"> </w:t>
            </w:r>
            <w:r w:rsidR="008C4CBD" w:rsidRPr="008C4CBD">
              <w:rPr>
                <w:rFonts w:ascii="Times New Roman" w:hAnsi="Times New Roman"/>
                <w:sz w:val="20"/>
                <w:szCs w:val="20"/>
              </w:rPr>
              <w:t xml:space="preserve">OD KM  0+000 DO KM </w:t>
            </w:r>
            <w:r>
              <w:rPr>
                <w:rFonts w:ascii="Times New Roman" w:hAnsi="Times New Roman"/>
                <w:sz w:val="20"/>
                <w:szCs w:val="20"/>
              </w:rPr>
              <w:t>0+625</w:t>
            </w:r>
            <w:r w:rsidR="00A31B65">
              <w:rPr>
                <w:rFonts w:ascii="Times New Roman" w:hAnsi="Times New Roman"/>
                <w:sz w:val="20"/>
                <w:szCs w:val="20"/>
              </w:rPr>
              <w:br/>
              <w:t xml:space="preserve">    </w:t>
            </w:r>
            <w:r>
              <w:rPr>
                <w:rFonts w:ascii="Times New Roman" w:hAnsi="Times New Roman"/>
                <w:sz w:val="20"/>
                <w:szCs w:val="20"/>
              </w:rPr>
              <w:t xml:space="preserve">                               NR  190 782C-ul.Obwodowa</w:t>
            </w:r>
            <w:r w:rsidR="00814D3E">
              <w:rPr>
                <w:rFonts w:ascii="Times New Roman" w:hAnsi="Times New Roman"/>
                <w:sz w:val="20"/>
                <w:szCs w:val="20"/>
              </w:rPr>
              <w:t xml:space="preserve"> </w:t>
            </w:r>
            <w:proofErr w:type="spellStart"/>
            <w:r w:rsidR="00814D3E">
              <w:rPr>
                <w:rFonts w:ascii="Times New Roman" w:hAnsi="Times New Roman"/>
                <w:sz w:val="20"/>
                <w:szCs w:val="20"/>
              </w:rPr>
              <w:t>Czernieiwce</w:t>
            </w:r>
            <w:proofErr w:type="spellEnd"/>
            <w:r w:rsidR="00A31B65">
              <w:rPr>
                <w:rFonts w:ascii="Times New Roman" w:hAnsi="Times New Roman"/>
                <w:sz w:val="20"/>
                <w:szCs w:val="20"/>
              </w:rPr>
              <w:t xml:space="preserve"> </w:t>
            </w:r>
            <w:r w:rsidR="00814D3E">
              <w:rPr>
                <w:rFonts w:ascii="Times New Roman" w:hAnsi="Times New Roman"/>
                <w:sz w:val="20"/>
                <w:szCs w:val="20"/>
              </w:rPr>
              <w:t xml:space="preserve">             </w:t>
            </w:r>
            <w:r>
              <w:rPr>
                <w:rFonts w:ascii="Times New Roman" w:hAnsi="Times New Roman"/>
                <w:sz w:val="20"/>
                <w:szCs w:val="20"/>
              </w:rPr>
              <w:t>OD KM  0+000 DO KM 0+040</w:t>
            </w:r>
            <w:r w:rsidR="0097254A">
              <w:rPr>
                <w:rFonts w:ascii="Times New Roman" w:hAnsi="Times New Roman"/>
                <w:sz w:val="20"/>
                <w:szCs w:val="20"/>
              </w:rPr>
              <w:t xml:space="preserve">                                                                   </w:t>
            </w:r>
          </w:p>
          <w:p w:rsidR="008C4CBD" w:rsidRPr="008C4CBD" w:rsidRDefault="007D57F3" w:rsidP="008C4CBD">
            <w:pPr>
              <w:pStyle w:val="Bezodstpw"/>
              <w:rPr>
                <w:rFonts w:ascii="Times New Roman" w:hAnsi="Times New Roman"/>
                <w:b/>
                <w:sz w:val="20"/>
                <w:szCs w:val="20"/>
              </w:rPr>
            </w:pPr>
            <w:r>
              <w:rPr>
                <w:rFonts w:ascii="Times New Roman" w:hAnsi="Times New Roman"/>
                <w:sz w:val="20"/>
                <w:szCs w:val="20"/>
              </w:rPr>
              <w:t>DROGA GMINNA   NR 190 749</w:t>
            </w:r>
            <w:r w:rsidR="008C4CBD" w:rsidRPr="008C4CBD">
              <w:rPr>
                <w:rFonts w:ascii="Times New Roman" w:hAnsi="Times New Roman"/>
                <w:sz w:val="20"/>
                <w:szCs w:val="20"/>
              </w:rPr>
              <w:t xml:space="preserve">C </w:t>
            </w:r>
            <w:r>
              <w:rPr>
                <w:rFonts w:ascii="Times New Roman" w:hAnsi="Times New Roman"/>
                <w:sz w:val="20"/>
                <w:szCs w:val="20"/>
              </w:rPr>
              <w:t>Nakonowo Stare-</w:t>
            </w:r>
            <w:proofErr w:type="spellStart"/>
            <w:r>
              <w:rPr>
                <w:rFonts w:ascii="Times New Roman" w:hAnsi="Times New Roman"/>
                <w:sz w:val="20"/>
                <w:szCs w:val="20"/>
              </w:rPr>
              <w:t>Lijewo</w:t>
            </w:r>
            <w:proofErr w:type="spellEnd"/>
            <w:r w:rsidR="008C4CBD" w:rsidRPr="008C4CBD">
              <w:rPr>
                <w:rFonts w:ascii="Times New Roman" w:hAnsi="Times New Roman"/>
                <w:sz w:val="20"/>
                <w:szCs w:val="20"/>
              </w:rPr>
              <w:t xml:space="preserve">  </w:t>
            </w:r>
            <w:r>
              <w:rPr>
                <w:rFonts w:ascii="Times New Roman" w:hAnsi="Times New Roman"/>
                <w:sz w:val="20"/>
                <w:szCs w:val="20"/>
              </w:rPr>
              <w:t xml:space="preserve">   </w:t>
            </w:r>
            <w:r w:rsidR="00814D3E">
              <w:rPr>
                <w:rFonts w:ascii="Times New Roman" w:hAnsi="Times New Roman"/>
                <w:sz w:val="20"/>
                <w:szCs w:val="20"/>
              </w:rPr>
              <w:t xml:space="preserve">              </w:t>
            </w:r>
            <w:r w:rsidR="00A31B65">
              <w:rPr>
                <w:rFonts w:ascii="Times New Roman" w:hAnsi="Times New Roman"/>
                <w:sz w:val="20"/>
                <w:szCs w:val="20"/>
              </w:rPr>
              <w:t xml:space="preserve"> </w:t>
            </w:r>
            <w:r w:rsidR="008C4CBD" w:rsidRPr="008C4CBD">
              <w:rPr>
                <w:rFonts w:ascii="Times New Roman" w:hAnsi="Times New Roman"/>
                <w:sz w:val="20"/>
                <w:szCs w:val="20"/>
              </w:rPr>
              <w:t xml:space="preserve">OD KM 0+000  DO KM </w:t>
            </w:r>
            <w:r w:rsidR="0097254A">
              <w:rPr>
                <w:rFonts w:ascii="Times New Roman" w:hAnsi="Times New Roman"/>
                <w:sz w:val="20"/>
                <w:szCs w:val="20"/>
              </w:rPr>
              <w:t>0+</w:t>
            </w:r>
            <w:r>
              <w:rPr>
                <w:rFonts w:ascii="Times New Roman" w:hAnsi="Times New Roman"/>
                <w:sz w:val="20"/>
                <w:szCs w:val="20"/>
              </w:rPr>
              <w:t>601</w:t>
            </w:r>
          </w:p>
          <w:p w:rsidR="0097254A" w:rsidRPr="008C4CBD" w:rsidRDefault="007D57F3" w:rsidP="008C4CBD">
            <w:pPr>
              <w:pStyle w:val="Bezodstpw"/>
              <w:rPr>
                <w:rFonts w:ascii="Times New Roman" w:hAnsi="Times New Roman"/>
                <w:sz w:val="20"/>
                <w:szCs w:val="20"/>
              </w:rPr>
            </w:pPr>
            <w:r>
              <w:rPr>
                <w:rFonts w:ascii="Times New Roman" w:hAnsi="Times New Roman"/>
                <w:sz w:val="20"/>
                <w:szCs w:val="20"/>
              </w:rPr>
              <w:t>DROGA GMINNA   Olganowo dz. nr 38</w:t>
            </w:r>
            <w:r w:rsidR="00A31B65">
              <w:rPr>
                <w:rFonts w:ascii="Times New Roman" w:hAnsi="Times New Roman"/>
                <w:sz w:val="20"/>
                <w:szCs w:val="20"/>
              </w:rPr>
              <w:t xml:space="preserve">           </w:t>
            </w:r>
            <w:r>
              <w:rPr>
                <w:rFonts w:ascii="Times New Roman" w:hAnsi="Times New Roman"/>
                <w:sz w:val="20"/>
                <w:szCs w:val="20"/>
              </w:rPr>
              <w:t xml:space="preserve">                          </w:t>
            </w:r>
            <w:r w:rsidR="00A31B65">
              <w:rPr>
                <w:rFonts w:ascii="Times New Roman" w:hAnsi="Times New Roman"/>
                <w:sz w:val="20"/>
                <w:szCs w:val="20"/>
              </w:rPr>
              <w:t xml:space="preserve"> </w:t>
            </w:r>
            <w:r w:rsidR="00814D3E">
              <w:rPr>
                <w:rFonts w:ascii="Times New Roman" w:hAnsi="Times New Roman"/>
                <w:sz w:val="20"/>
                <w:szCs w:val="20"/>
              </w:rPr>
              <w:t xml:space="preserve">             </w:t>
            </w:r>
            <w:r>
              <w:rPr>
                <w:rFonts w:ascii="Times New Roman" w:hAnsi="Times New Roman"/>
                <w:sz w:val="20"/>
                <w:szCs w:val="20"/>
              </w:rPr>
              <w:t xml:space="preserve">OD KM  0+000 DO KM </w:t>
            </w:r>
            <w:r w:rsidR="003E5CE6">
              <w:rPr>
                <w:rFonts w:ascii="Times New Roman" w:hAnsi="Times New Roman"/>
                <w:sz w:val="20"/>
                <w:szCs w:val="20"/>
              </w:rPr>
              <w:t>0+</w:t>
            </w:r>
            <w:r>
              <w:rPr>
                <w:rFonts w:ascii="Times New Roman" w:hAnsi="Times New Roman"/>
                <w:sz w:val="20"/>
                <w:szCs w:val="20"/>
              </w:rPr>
              <w:t>800</w:t>
            </w:r>
            <w:r>
              <w:rPr>
                <w:rFonts w:ascii="Times New Roman" w:hAnsi="Times New Roman"/>
                <w:sz w:val="20"/>
                <w:szCs w:val="20"/>
              </w:rPr>
              <w:br/>
              <w:t xml:space="preserve">                                                                                                        o łącznej długości – 2,066 km</w:t>
            </w:r>
          </w:p>
          <w:p w:rsidR="003E5CE6" w:rsidRDefault="008C4CBD" w:rsidP="003E5CE6">
            <w:pPr>
              <w:pStyle w:val="Bezodstpw"/>
              <w:rPr>
                <w:rFonts w:ascii="Times New Roman" w:hAnsi="Times New Roman"/>
                <w:sz w:val="20"/>
                <w:szCs w:val="20"/>
              </w:rPr>
            </w:pPr>
            <w:r w:rsidRPr="008C4CBD">
              <w:rPr>
                <w:rFonts w:ascii="Times New Roman" w:hAnsi="Times New Roman"/>
                <w:sz w:val="20"/>
                <w:szCs w:val="20"/>
              </w:rPr>
              <w:t xml:space="preserve">                                                               </w:t>
            </w:r>
            <w:r w:rsidR="00A31B65">
              <w:rPr>
                <w:rFonts w:ascii="Times New Roman" w:hAnsi="Times New Roman"/>
                <w:sz w:val="20"/>
                <w:szCs w:val="20"/>
              </w:rPr>
              <w:t xml:space="preserve">                                  </w:t>
            </w:r>
            <w:r w:rsidR="007D57F3">
              <w:rPr>
                <w:rFonts w:ascii="Times New Roman" w:hAnsi="Times New Roman"/>
                <w:sz w:val="20"/>
                <w:szCs w:val="20"/>
              </w:rPr>
              <w:t xml:space="preserve">      </w:t>
            </w:r>
          </w:p>
          <w:p w:rsidR="003E5CE6" w:rsidRDefault="003E5CE6" w:rsidP="003E5CE6">
            <w:pPr>
              <w:pStyle w:val="Bezodstpw"/>
              <w:rPr>
                <w:rFonts w:ascii="Times New Roman" w:hAnsi="Times New Roman"/>
                <w:sz w:val="20"/>
                <w:szCs w:val="20"/>
              </w:rPr>
            </w:pPr>
            <w:r>
              <w:rPr>
                <w:rFonts w:ascii="Times New Roman" w:hAnsi="Times New Roman"/>
                <w:sz w:val="20"/>
                <w:szCs w:val="20"/>
              </w:rPr>
              <w:t xml:space="preserve">                                                                               </w:t>
            </w:r>
          </w:p>
          <w:p w:rsidR="008C4CBD" w:rsidRPr="008C4CBD" w:rsidRDefault="003E5CE6" w:rsidP="003E5CE6">
            <w:pPr>
              <w:pStyle w:val="Bezodstpw"/>
              <w:rPr>
                <w:rFonts w:ascii="Times New Roman" w:eastAsiaTheme="minorHAnsi" w:hAnsi="Times New Roman"/>
                <w:sz w:val="20"/>
                <w:szCs w:val="20"/>
              </w:rPr>
            </w:pPr>
            <w:r>
              <w:rPr>
                <w:rFonts w:ascii="Times New Roman" w:hAnsi="Times New Roman"/>
                <w:sz w:val="20"/>
                <w:szCs w:val="20"/>
              </w:rPr>
              <w:t xml:space="preserve">                                                                                  </w:t>
            </w:r>
            <w:r w:rsidR="008C4CBD" w:rsidRPr="008C4CBD">
              <w:rPr>
                <w:rFonts w:ascii="Times New Roman" w:eastAsiaTheme="minorHAnsi" w:hAnsi="Times New Roman"/>
                <w:sz w:val="20"/>
                <w:szCs w:val="20"/>
              </w:rPr>
              <w:t>GMINA CHOCEŃ</w:t>
            </w: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sz w:val="20"/>
                <w:szCs w:val="20"/>
                <w:lang w:eastAsia="pl-PL"/>
              </w:rPr>
            </w:pPr>
            <w:r w:rsidRPr="00F55B31">
              <w:rPr>
                <w:rFonts w:ascii="Times New Roman" w:eastAsia="Times New Roman" w:hAnsi="Times New Roman"/>
                <w:sz w:val="20"/>
                <w:szCs w:val="20"/>
                <w:lang w:eastAsia="pl-PL"/>
              </w:rPr>
              <w:t>SPORZĄDZIŁ:</w:t>
            </w:r>
          </w:p>
          <w:p w:rsidR="00F55B31" w:rsidRPr="00F55B31" w:rsidRDefault="00F55B31" w:rsidP="00F55B31">
            <w:pPr>
              <w:spacing w:after="0" w:line="240" w:lineRule="auto"/>
              <w:jc w:val="center"/>
              <w:rPr>
                <w:rFonts w:ascii="Times New Roman" w:eastAsia="Times New Roman" w:hAnsi="Times New Roman"/>
                <w:sz w:val="20"/>
                <w:szCs w:val="20"/>
                <w:lang w:eastAsia="pl-PL"/>
              </w:rPr>
            </w:pPr>
          </w:p>
          <w:p w:rsidR="00F55B31" w:rsidRPr="00F55B31" w:rsidRDefault="00F55B31" w:rsidP="003E5CE6">
            <w:pPr>
              <w:spacing w:after="0" w:line="240" w:lineRule="auto"/>
              <w:jc w:val="center"/>
              <w:rPr>
                <w:rFonts w:ascii="Times New Roman" w:eastAsia="Times New Roman" w:hAnsi="Times New Roman"/>
                <w:b/>
                <w:sz w:val="24"/>
                <w:szCs w:val="24"/>
                <w:lang w:eastAsia="pl-PL"/>
              </w:rPr>
            </w:pPr>
            <w:r w:rsidRPr="00F55B31">
              <w:rPr>
                <w:rFonts w:ascii="Times New Roman" w:eastAsia="Times New Roman" w:hAnsi="Times New Roman"/>
                <w:sz w:val="20"/>
                <w:szCs w:val="20"/>
                <w:lang w:eastAsia="pl-PL"/>
              </w:rPr>
              <w:t>DNIA:</w:t>
            </w:r>
            <w:r w:rsidR="003E5CE6">
              <w:rPr>
                <w:rFonts w:ascii="Times New Roman" w:eastAsia="Times New Roman" w:hAnsi="Times New Roman"/>
                <w:sz w:val="20"/>
                <w:szCs w:val="20"/>
                <w:lang w:eastAsia="pl-PL"/>
              </w:rPr>
              <w:t xml:space="preserve">  </w:t>
            </w:r>
            <w:r w:rsidR="008E09C9">
              <w:rPr>
                <w:rFonts w:ascii="Times New Roman" w:eastAsia="Times New Roman" w:hAnsi="Times New Roman"/>
                <w:sz w:val="20"/>
                <w:szCs w:val="20"/>
                <w:lang w:eastAsia="pl-PL"/>
              </w:rPr>
              <w:t>23.</w:t>
            </w:r>
            <w:r w:rsidR="007D57F3">
              <w:rPr>
                <w:rFonts w:ascii="Times New Roman" w:eastAsia="Times New Roman" w:hAnsi="Times New Roman"/>
                <w:sz w:val="20"/>
                <w:szCs w:val="20"/>
                <w:lang w:eastAsia="pl-PL"/>
              </w:rPr>
              <w:t>01.2017</w:t>
            </w: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tc>
      </w:tr>
    </w:tbl>
    <w:p w:rsidR="006008B2" w:rsidRPr="00F55B31" w:rsidRDefault="006008B2" w:rsidP="00F55B31">
      <w:pPr>
        <w:spacing w:after="0" w:line="240" w:lineRule="auto"/>
        <w:jc w:val="both"/>
        <w:rPr>
          <w:rFonts w:ascii="Times New Roman" w:eastAsia="Times New Roman" w:hAnsi="Times New Roman"/>
          <w:b/>
          <w:sz w:val="28"/>
          <w:szCs w:val="28"/>
          <w:lang w:eastAsia="pl-PL"/>
        </w:rPr>
      </w:pPr>
    </w:p>
    <w:p w:rsidR="006008B2" w:rsidRPr="00F55B31" w:rsidRDefault="006008B2" w:rsidP="006008B2">
      <w:pPr>
        <w:spacing w:after="0" w:line="240" w:lineRule="auto"/>
        <w:jc w:val="both"/>
        <w:rPr>
          <w:rFonts w:ascii="Times New Roman" w:eastAsia="Times New Roman" w:hAnsi="Times New Roman"/>
          <w:sz w:val="20"/>
          <w:szCs w:val="20"/>
          <w:lang w:eastAsia="pl-PL"/>
        </w:rPr>
      </w:pPr>
    </w:p>
    <w:p w:rsidR="006008B2" w:rsidRPr="00F55B31" w:rsidRDefault="006008B2" w:rsidP="006008B2">
      <w:pPr>
        <w:keepNext/>
        <w:spacing w:after="0" w:line="240" w:lineRule="auto"/>
        <w:jc w:val="both"/>
        <w:outlineLvl w:val="2"/>
        <w:rPr>
          <w:rFonts w:ascii="Times New Roman" w:eastAsia="Times New Roman" w:hAnsi="Times New Roman"/>
          <w:sz w:val="20"/>
          <w:szCs w:val="20"/>
          <w:lang w:eastAsia="pl-PL"/>
        </w:rPr>
      </w:pPr>
      <w:r w:rsidRPr="00F55B31">
        <w:rPr>
          <w:rFonts w:ascii="Times New Roman" w:eastAsia="Times New Roman" w:hAnsi="Times New Roman"/>
          <w:sz w:val="20"/>
          <w:szCs w:val="20"/>
          <w:lang w:eastAsia="pl-PL"/>
        </w:rPr>
        <w:t>SPIS  TREŚCI</w:t>
      </w:r>
    </w:p>
    <w:p w:rsidR="006008B2" w:rsidRPr="00F55B31" w:rsidRDefault="006008B2" w:rsidP="006008B2">
      <w:pPr>
        <w:keepNext/>
        <w:spacing w:after="0" w:line="240" w:lineRule="auto"/>
        <w:jc w:val="both"/>
        <w:outlineLvl w:val="2"/>
        <w:rPr>
          <w:rFonts w:ascii="Times New Roman" w:eastAsia="Times New Roman" w:hAnsi="Times New Roman"/>
          <w:sz w:val="20"/>
          <w:szCs w:val="20"/>
          <w:lang w:eastAsia="pl-PL"/>
        </w:rPr>
      </w:pPr>
    </w:p>
    <w:p w:rsidR="006008B2" w:rsidRPr="00F55B31" w:rsidRDefault="006008B2" w:rsidP="006008B2">
      <w:pPr>
        <w:spacing w:after="0" w:line="240" w:lineRule="auto"/>
        <w:jc w:val="both"/>
        <w:rPr>
          <w:rFonts w:ascii="Times New Roman" w:eastAsia="Times New Roman" w:hAnsi="Times New Roman"/>
          <w:sz w:val="20"/>
          <w:szCs w:val="20"/>
          <w:lang w:eastAsia="pl-PL"/>
        </w:rPr>
      </w:pPr>
    </w:p>
    <w:p w:rsidR="006008B2" w:rsidRPr="00F55B31" w:rsidRDefault="006008B2" w:rsidP="006008B2">
      <w:pPr>
        <w:spacing w:after="0" w:line="240" w:lineRule="auto"/>
        <w:jc w:val="both"/>
        <w:rPr>
          <w:rFonts w:ascii="Times New Roman" w:eastAsia="Times New Roman" w:hAnsi="Times New Roman"/>
          <w:bCs/>
          <w:sz w:val="20"/>
          <w:szCs w:val="20"/>
          <w:lang w:eastAsia="pl-PL"/>
        </w:rPr>
      </w:pPr>
    </w:p>
    <w:p w:rsidR="006008B2" w:rsidRPr="006D2622" w:rsidRDefault="003E5CE6" w:rsidP="006008B2">
      <w:pPr>
        <w:spacing w:after="0" w:line="240" w:lineRule="auto"/>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1.  D.00.00.00    </w:t>
      </w:r>
      <w:r w:rsidR="006008B2" w:rsidRPr="006D2622">
        <w:rPr>
          <w:rFonts w:ascii="Times New Roman" w:eastAsia="Times New Roman" w:hAnsi="Times New Roman"/>
          <w:sz w:val="20"/>
          <w:szCs w:val="20"/>
          <w:lang w:eastAsia="pl-PL"/>
        </w:rPr>
        <w:t>WYMAGANIA  OGÓLNE</w:t>
      </w:r>
    </w:p>
    <w:p w:rsidR="006008B2" w:rsidRPr="006D2622" w:rsidRDefault="00504740" w:rsidP="006008B2">
      <w:pPr>
        <w:spacing w:after="0" w:line="240" w:lineRule="auto"/>
        <w:ind w:left="-360" w:right="-729"/>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      2.</w:t>
      </w:r>
      <w:r w:rsidR="006008B2">
        <w:rPr>
          <w:rFonts w:ascii="Times New Roman" w:eastAsia="Times New Roman" w:hAnsi="Times New Roman"/>
          <w:sz w:val="20"/>
          <w:szCs w:val="20"/>
          <w:lang w:eastAsia="pl-PL"/>
        </w:rPr>
        <w:t xml:space="preserve"> </w:t>
      </w:r>
      <w:r w:rsidR="003E5CE6">
        <w:rPr>
          <w:rFonts w:ascii="Times New Roman" w:eastAsia="Times New Roman" w:hAnsi="Times New Roman"/>
          <w:sz w:val="20"/>
          <w:szCs w:val="20"/>
          <w:lang w:eastAsia="pl-PL"/>
        </w:rPr>
        <w:t xml:space="preserve"> D.04.03.01    </w:t>
      </w:r>
      <w:r w:rsidR="006008B2" w:rsidRPr="006D2622">
        <w:rPr>
          <w:rFonts w:ascii="Times New Roman" w:eastAsia="Times New Roman" w:hAnsi="Times New Roman"/>
          <w:sz w:val="20"/>
          <w:szCs w:val="20"/>
          <w:lang w:eastAsia="pl-PL"/>
        </w:rPr>
        <w:t>SKROPIENIE I OCZYSZCZENIE WARSTW</w:t>
      </w:r>
    </w:p>
    <w:p w:rsidR="006008B2" w:rsidRPr="006D2622" w:rsidRDefault="00504740" w:rsidP="006008B2">
      <w:pPr>
        <w:spacing w:after="0" w:line="240" w:lineRule="auto"/>
        <w:ind w:right="-729"/>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3. </w:t>
      </w:r>
      <w:r w:rsidR="006008B2">
        <w:rPr>
          <w:rFonts w:ascii="Times New Roman" w:eastAsia="Times New Roman" w:hAnsi="Times New Roman"/>
          <w:sz w:val="20"/>
          <w:szCs w:val="20"/>
          <w:lang w:eastAsia="pl-PL"/>
        </w:rPr>
        <w:t xml:space="preserve"> </w:t>
      </w:r>
      <w:r w:rsidR="003E5CE6">
        <w:rPr>
          <w:rFonts w:ascii="Times New Roman" w:eastAsia="Times New Roman" w:hAnsi="Times New Roman"/>
          <w:sz w:val="20"/>
          <w:szCs w:val="20"/>
          <w:lang w:eastAsia="pl-PL"/>
        </w:rPr>
        <w:t xml:space="preserve">D.05.03.05a  </w:t>
      </w:r>
      <w:r w:rsidR="006008B2" w:rsidRPr="006D2622">
        <w:rPr>
          <w:rFonts w:ascii="Times New Roman" w:eastAsia="Times New Roman" w:hAnsi="Times New Roman"/>
          <w:sz w:val="20"/>
          <w:szCs w:val="20"/>
          <w:lang w:eastAsia="pl-PL"/>
        </w:rPr>
        <w:t xml:space="preserve"> WARSTWA ŚCIERALNA Z BETONU ASFALTOWEGO</w:t>
      </w:r>
    </w:p>
    <w:p w:rsidR="006008B2" w:rsidRDefault="00504740" w:rsidP="007B5D62">
      <w:pPr>
        <w:spacing w:after="0" w:line="240" w:lineRule="auto"/>
        <w:ind w:right="-729"/>
        <w:rPr>
          <w:rFonts w:ascii="Times New Roman" w:eastAsia="Times New Roman" w:hAnsi="Times New Roman"/>
          <w:sz w:val="20"/>
          <w:szCs w:val="20"/>
          <w:lang w:eastAsia="pl-PL"/>
        </w:rPr>
      </w:pPr>
      <w:r>
        <w:rPr>
          <w:rFonts w:ascii="Times New Roman" w:eastAsia="Times New Roman" w:hAnsi="Times New Roman"/>
          <w:sz w:val="20"/>
          <w:szCs w:val="20"/>
          <w:lang w:eastAsia="pl-PL"/>
        </w:rPr>
        <w:t>4.</w:t>
      </w:r>
      <w:r w:rsidR="006008B2" w:rsidRPr="006D2622">
        <w:rPr>
          <w:rFonts w:ascii="Times New Roman" w:eastAsia="Times New Roman" w:hAnsi="Times New Roman"/>
          <w:sz w:val="20"/>
          <w:szCs w:val="20"/>
          <w:lang w:eastAsia="pl-PL"/>
        </w:rPr>
        <w:t xml:space="preserve"> </w:t>
      </w:r>
      <w:r w:rsidR="007B5D62">
        <w:rPr>
          <w:rFonts w:ascii="Times New Roman" w:eastAsia="Times New Roman" w:hAnsi="Times New Roman"/>
          <w:sz w:val="20"/>
          <w:szCs w:val="20"/>
          <w:lang w:eastAsia="pl-PL"/>
        </w:rPr>
        <w:t xml:space="preserve"> D.05.03.05b  </w:t>
      </w:r>
      <w:r w:rsidR="006008B2" w:rsidRPr="006D2622">
        <w:rPr>
          <w:rFonts w:ascii="Times New Roman" w:eastAsia="Times New Roman" w:hAnsi="Times New Roman"/>
          <w:sz w:val="20"/>
          <w:szCs w:val="20"/>
          <w:lang w:eastAsia="pl-PL"/>
        </w:rPr>
        <w:t>WARSTWA WIĄŻĄCA Z BETONU ASFALTOWEGO</w:t>
      </w:r>
      <w:r w:rsidR="00814D3E">
        <w:rPr>
          <w:rFonts w:ascii="Times New Roman" w:eastAsia="Times New Roman" w:hAnsi="Times New Roman"/>
          <w:sz w:val="20"/>
          <w:szCs w:val="20"/>
          <w:lang w:eastAsia="pl-PL"/>
        </w:rPr>
        <w:t xml:space="preserve">  </w:t>
      </w:r>
    </w:p>
    <w:p w:rsidR="00814D3E" w:rsidRDefault="00814D3E" w:rsidP="003E5CE6">
      <w:pPr>
        <w:spacing w:after="0" w:line="240" w:lineRule="auto"/>
        <w:ind w:right="-729"/>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5.  D.05.03.26a </w:t>
      </w:r>
      <w:r w:rsidR="007B5D62">
        <w:rPr>
          <w:rFonts w:ascii="Times New Roman" w:eastAsia="Times New Roman" w:hAnsi="Times New Roman"/>
          <w:sz w:val="20"/>
          <w:szCs w:val="20"/>
          <w:lang w:eastAsia="pl-PL"/>
        </w:rPr>
        <w:t xml:space="preserve"> </w:t>
      </w:r>
      <w:r>
        <w:rPr>
          <w:rFonts w:ascii="Times New Roman" w:eastAsia="Times New Roman" w:hAnsi="Times New Roman"/>
          <w:sz w:val="20"/>
          <w:szCs w:val="20"/>
          <w:lang w:eastAsia="pl-PL"/>
        </w:rPr>
        <w:t xml:space="preserve"> WZMOCNIENIE POŁĄCZENIA NAWIERZCHNI BITUMICZNEJ POMIĘDZY ISTNIEJĄCĄ JEZDNIĄ </w:t>
      </w:r>
    </w:p>
    <w:p w:rsidR="00814D3E" w:rsidRPr="006D2622" w:rsidRDefault="00814D3E" w:rsidP="00814D3E">
      <w:pPr>
        <w:spacing w:after="0" w:line="240" w:lineRule="auto"/>
        <w:ind w:right="-729"/>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                            </w:t>
      </w:r>
      <w:r w:rsidR="007B5D62">
        <w:rPr>
          <w:rFonts w:ascii="Times New Roman" w:eastAsia="Times New Roman" w:hAnsi="Times New Roman"/>
          <w:sz w:val="20"/>
          <w:szCs w:val="20"/>
          <w:lang w:eastAsia="pl-PL"/>
        </w:rPr>
        <w:t xml:space="preserve"> </w:t>
      </w:r>
      <w:r>
        <w:rPr>
          <w:rFonts w:ascii="Times New Roman" w:eastAsia="Times New Roman" w:hAnsi="Times New Roman"/>
          <w:sz w:val="20"/>
          <w:szCs w:val="20"/>
          <w:lang w:eastAsia="pl-PL"/>
        </w:rPr>
        <w:t xml:space="preserve"> A  JEJ POSZERZENIEM</w:t>
      </w:r>
      <w:r>
        <w:rPr>
          <w:rFonts w:ascii="Times New Roman" w:eastAsia="Times New Roman" w:hAnsi="Times New Roman"/>
          <w:sz w:val="20"/>
          <w:szCs w:val="20"/>
          <w:lang w:eastAsia="pl-PL"/>
        </w:rPr>
        <w:br/>
        <w:t xml:space="preserve"> </w:t>
      </w:r>
    </w:p>
    <w:p w:rsidR="00F55B31" w:rsidRPr="00F55B31" w:rsidRDefault="00F55B31" w:rsidP="00F55B31">
      <w:pPr>
        <w:spacing w:after="0" w:line="240" w:lineRule="auto"/>
        <w:jc w:val="both"/>
        <w:rPr>
          <w:rFonts w:ascii="Times New Roman" w:eastAsia="Times New Roman" w:hAnsi="Times New Roman"/>
          <w:b/>
          <w:sz w:val="28"/>
          <w:szCs w:val="28"/>
          <w:lang w:eastAsia="pl-PL"/>
        </w:rPr>
      </w:pPr>
    </w:p>
    <w:p w:rsidR="00F55B31" w:rsidRPr="00F55B31" w:rsidRDefault="00F55B31" w:rsidP="00F55B31">
      <w:pPr>
        <w:spacing w:after="0" w:line="240" w:lineRule="auto"/>
        <w:jc w:val="both"/>
        <w:rPr>
          <w:rFonts w:ascii="Times New Roman" w:eastAsia="Times New Roman" w:hAnsi="Times New Roman"/>
          <w:b/>
          <w:sz w:val="28"/>
          <w:szCs w:val="28"/>
          <w:lang w:eastAsia="pl-PL"/>
        </w:rPr>
      </w:pPr>
    </w:p>
    <w:p w:rsidR="00F55B31" w:rsidRDefault="00F55B31"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Pr="00F55B31" w:rsidRDefault="006008B2" w:rsidP="00F55B31">
      <w:pPr>
        <w:spacing w:after="0" w:line="240" w:lineRule="auto"/>
        <w:rPr>
          <w:rFonts w:ascii="Times New Roman" w:eastAsia="Times New Roman" w:hAnsi="Times New Roman"/>
          <w:b/>
          <w:sz w:val="28"/>
          <w:szCs w:val="28"/>
          <w:lang w:eastAsia="pl-PL"/>
        </w:rPr>
      </w:pPr>
    </w:p>
    <w:p w:rsidR="00F55B31" w:rsidRPr="00F55B31" w:rsidRDefault="00F55B31" w:rsidP="00F55B31">
      <w:pPr>
        <w:spacing w:after="0" w:line="240" w:lineRule="auto"/>
        <w:jc w:val="center"/>
        <w:rPr>
          <w:rFonts w:ascii="Times New Roman" w:eastAsia="Times New Roman" w:hAnsi="Times New Roman"/>
          <w:b/>
          <w:sz w:val="28"/>
          <w:szCs w:val="28"/>
          <w:lang w:eastAsia="pl-PL"/>
        </w:rPr>
      </w:pPr>
    </w:p>
    <w:p w:rsidR="00F55B31" w:rsidRPr="00F55B31" w:rsidRDefault="00F55B31" w:rsidP="00F55B31">
      <w:pPr>
        <w:spacing w:after="0" w:line="240" w:lineRule="auto"/>
        <w:jc w:val="center"/>
        <w:rPr>
          <w:rFonts w:ascii="Times New Roman" w:eastAsia="Times New Roman" w:hAnsi="Times New Roman"/>
          <w:sz w:val="24"/>
          <w:szCs w:val="24"/>
          <w:lang w:eastAsia="pl-PL"/>
        </w:rPr>
      </w:pPr>
      <w:r w:rsidRPr="00F55B31">
        <w:rPr>
          <w:rFonts w:ascii="Times New Roman" w:eastAsia="Times New Roman" w:hAnsi="Times New Roman"/>
          <w:sz w:val="24"/>
          <w:szCs w:val="24"/>
          <w:lang w:eastAsia="pl-PL"/>
        </w:rPr>
        <w:t>SZCZEGÓŁOWE SPECYFIKACJE TECHNICZNE</w:t>
      </w: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bCs/>
          <w:sz w:val="20"/>
          <w:szCs w:val="20"/>
          <w:lang w:eastAsia="pl-PL"/>
        </w:rPr>
      </w:pPr>
      <w:r w:rsidRPr="00F55B31">
        <w:rPr>
          <w:rFonts w:ascii="Times New Roman" w:eastAsia="Times New Roman" w:hAnsi="Times New Roman"/>
          <w:b/>
          <w:bCs/>
          <w:sz w:val="20"/>
          <w:szCs w:val="20"/>
          <w:lang w:eastAsia="pl-PL"/>
        </w:rPr>
        <w:t>D - 00.00.00</w:t>
      </w:r>
    </w:p>
    <w:p w:rsidR="00F55B31" w:rsidRPr="00F55B31" w:rsidRDefault="00F55B31" w:rsidP="00F55B31">
      <w:pPr>
        <w:spacing w:after="0" w:line="240" w:lineRule="auto"/>
        <w:jc w:val="center"/>
        <w:rPr>
          <w:rFonts w:ascii="Times New Roman" w:eastAsia="Times New Roman" w:hAnsi="Times New Roman"/>
          <w:b/>
          <w:bCs/>
          <w:sz w:val="20"/>
          <w:szCs w:val="20"/>
          <w:lang w:eastAsia="pl-PL"/>
        </w:rPr>
      </w:pPr>
      <w:r w:rsidRPr="00F55B31">
        <w:rPr>
          <w:rFonts w:ascii="Times New Roman" w:eastAsia="Times New Roman" w:hAnsi="Times New Roman"/>
          <w:b/>
          <w:bCs/>
          <w:sz w:val="20"/>
          <w:szCs w:val="20"/>
          <w:lang w:eastAsia="pl-PL"/>
        </w:rPr>
        <w:t>(CPV –452331142-6)</w:t>
      </w:r>
    </w:p>
    <w:p w:rsidR="00F55B31" w:rsidRPr="00F55B31" w:rsidRDefault="00F55B31" w:rsidP="00F55B31">
      <w:pPr>
        <w:spacing w:after="0" w:line="240" w:lineRule="auto"/>
        <w:jc w:val="center"/>
        <w:rPr>
          <w:rFonts w:ascii="Times New Roman" w:eastAsia="Times New Roman" w:hAnsi="Times New Roman"/>
          <w:lang w:eastAsia="pl-PL"/>
        </w:rPr>
      </w:pPr>
      <w:r w:rsidRPr="00F55B31">
        <w:rPr>
          <w:rFonts w:ascii="Times New Roman" w:eastAsia="Times New Roman" w:hAnsi="Times New Roman"/>
          <w:lang w:eastAsia="pl-PL"/>
        </w:rPr>
        <w:t>WYMAGANIA OGÓLNE</w:t>
      </w:r>
    </w:p>
    <w:p w:rsidR="00F55B31" w:rsidRPr="00F55B31" w:rsidRDefault="00F55B31" w:rsidP="00F55B31">
      <w:pPr>
        <w:spacing w:after="0" w:line="240" w:lineRule="auto"/>
        <w:jc w:val="center"/>
        <w:rPr>
          <w:rFonts w:ascii="Times New Roman" w:eastAsia="Times New Roman" w:hAnsi="Times New Roman"/>
          <w:b/>
          <w:sz w:val="28"/>
          <w:szCs w:val="24"/>
          <w:lang w:eastAsia="pl-PL"/>
        </w:rPr>
      </w:pPr>
    </w:p>
    <w:p w:rsidR="00F55B31" w:rsidRPr="00F55B31" w:rsidRDefault="00F55B31" w:rsidP="00F55B31">
      <w:pPr>
        <w:spacing w:after="0" w:line="240" w:lineRule="auto"/>
        <w:jc w:val="center"/>
        <w:rPr>
          <w:rFonts w:ascii="Times New Roman" w:eastAsia="Times New Roman" w:hAnsi="Times New Roman"/>
          <w:b/>
          <w:sz w:val="20"/>
          <w:szCs w:val="24"/>
          <w:lang w:eastAsia="pl-PL"/>
        </w:rPr>
      </w:pPr>
    </w:p>
    <w:p w:rsidR="00F55B31" w:rsidRPr="00F55B31" w:rsidRDefault="00F55B31" w:rsidP="00F55B31">
      <w:pPr>
        <w:spacing w:after="0" w:line="240" w:lineRule="auto"/>
        <w:jc w:val="center"/>
        <w:rPr>
          <w:rFonts w:ascii="Times New Roman" w:eastAsia="Times New Roman" w:hAnsi="Times New Roman"/>
          <w:b/>
          <w:sz w:val="20"/>
          <w:szCs w:val="24"/>
          <w:lang w:eastAsia="pl-PL"/>
        </w:rPr>
      </w:pPr>
    </w:p>
    <w:p w:rsidR="00F55B31" w:rsidRPr="00F55B31" w:rsidRDefault="00F55B31" w:rsidP="00F55B31">
      <w:pPr>
        <w:spacing w:after="0" w:line="240" w:lineRule="auto"/>
        <w:jc w:val="center"/>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0" w:name="_Toc6882152"/>
      <w:bookmarkStart w:id="1" w:name="_Toc6881279"/>
      <w:bookmarkStart w:id="2" w:name="_Toc416830698"/>
      <w:bookmarkStart w:id="3" w:name="_Toc404150096"/>
      <w:r w:rsidRPr="00F55B31">
        <w:rPr>
          <w:rFonts w:ascii="Times New Roman" w:eastAsia="Times New Roman" w:hAnsi="Times New Roman"/>
          <w:bCs/>
          <w:kern w:val="32"/>
          <w:sz w:val="18"/>
          <w:szCs w:val="18"/>
          <w:lang w:eastAsia="pl-PL"/>
        </w:rPr>
        <w:t>1. WSTĘP</w:t>
      </w:r>
      <w:bookmarkEnd w:id="0"/>
      <w:bookmarkEnd w:id="1"/>
      <w:bookmarkEnd w:id="2"/>
      <w:bookmarkEnd w:id="3"/>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Przedmiotem niniejszej szczegółowej specyfikacji technicznej  są wymagania dotyczące wykonania i odbioru robót drogowych </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szczegółowa specyfikacja techniczna stanowi obowiązującą podstawę opracowania  stosowaną jako dokument przetargowy i kontraktowy przy zlecaniu i realizacji robót na zadaniu </w:t>
      </w:r>
    </w:p>
    <w:p w:rsidR="00F55B31" w:rsidRPr="00504740" w:rsidRDefault="00504740" w:rsidP="00F55B31">
      <w:pPr>
        <w:keepNext/>
        <w:spacing w:after="0" w:line="240" w:lineRule="auto"/>
        <w:jc w:val="both"/>
        <w:outlineLvl w:val="1"/>
        <w:rPr>
          <w:rFonts w:ascii="Times New Roman" w:eastAsia="Times New Roman" w:hAnsi="Times New Roman"/>
          <w:b/>
          <w:sz w:val="18"/>
          <w:szCs w:val="18"/>
          <w:lang w:eastAsia="pl-PL"/>
        </w:rPr>
      </w:pPr>
      <w:r w:rsidRPr="00504740">
        <w:rPr>
          <w:rFonts w:ascii="Times New Roman" w:eastAsia="Times New Roman" w:hAnsi="Times New Roman"/>
          <w:b/>
          <w:sz w:val="18"/>
          <w:szCs w:val="18"/>
          <w:lang w:eastAsia="pl-PL"/>
        </w:rPr>
        <w:t>Roboty</w:t>
      </w:r>
      <w:r w:rsidR="00300BD6">
        <w:rPr>
          <w:rFonts w:ascii="Times New Roman" w:eastAsia="Times New Roman" w:hAnsi="Times New Roman"/>
          <w:b/>
          <w:sz w:val="18"/>
          <w:szCs w:val="18"/>
          <w:lang w:eastAsia="pl-PL"/>
        </w:rPr>
        <w:t xml:space="preserve"> bitumiczne nawierzchniowe 201</w:t>
      </w:r>
      <w:r w:rsidR="00213162">
        <w:rPr>
          <w:rFonts w:ascii="Times New Roman" w:eastAsia="Times New Roman" w:hAnsi="Times New Roman"/>
          <w:b/>
          <w:sz w:val="18"/>
          <w:szCs w:val="18"/>
          <w:lang w:eastAsia="pl-PL"/>
        </w:rPr>
        <w:t>7</w:t>
      </w:r>
    </w:p>
    <w:p w:rsidR="00F55B31" w:rsidRPr="00F55B31" w:rsidRDefault="00F55B31" w:rsidP="00F55B31">
      <w:pPr>
        <w:framePr w:hSpace="141" w:wrap="around" w:vAnchor="text" w:hAnchor="margin" w:y="-31"/>
        <w:spacing w:after="0" w:line="240" w:lineRule="auto"/>
        <w:jc w:val="center"/>
        <w:rPr>
          <w:rFonts w:ascii="Times New Roman" w:eastAsia="Times New Roman" w:hAnsi="Times New Roman"/>
          <w:b/>
          <w:sz w:val="18"/>
          <w:szCs w:val="18"/>
          <w:lang w:eastAsia="pl-PL"/>
        </w:rPr>
      </w:pP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 Zakres robót objętych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Ustalenia zawarte w niniejszej specyfikacji obejmują wymagania ogólne, wspólne dla robót objętych ogólnymi specyfikacjami technicznymi, dla poszczególnych asortymentów robót drogowych . W przypadku braku ogólnych specyfikacji technicznych dla danego asortymentu robót, ustalenia dotyczą również dla SST sporządzanych indywidualnie.</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Użyte w SST wymienione poniżej określenia należy rozumieć w każdym przypadku następująco:</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w:t>
      </w:r>
      <w:r w:rsidRPr="00F55B31">
        <w:rPr>
          <w:rFonts w:ascii="Times New Roman" w:eastAsia="Times New Roman" w:hAnsi="Times New Roman"/>
          <w:sz w:val="18"/>
          <w:szCs w:val="18"/>
          <w:lang w:eastAsia="pl-PL"/>
        </w:rPr>
        <w:tab/>
        <w:t>Budowla drogowa - obiekt budowlany, nie będący budynkiem, stanowiący całość techniczno-użytkową (droga) albo jego część stanowiącą odrębny element konstrukcyjny lub technologiczny (obiekt mostowy, korpus ziemny, węzeł).</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w:t>
      </w:r>
      <w:r w:rsidRPr="00F55B31">
        <w:rPr>
          <w:rFonts w:ascii="Times New Roman" w:eastAsia="Times New Roman" w:hAnsi="Times New Roman"/>
          <w:sz w:val="18"/>
          <w:szCs w:val="18"/>
          <w:lang w:eastAsia="pl-PL"/>
        </w:rPr>
        <w:tab/>
        <w:t>Chodnik - wyznaczony pas terenu przy jezdni lub odsunięty od jezdni, przeznaczony do ruchu pieszych.</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w:t>
      </w:r>
      <w:r w:rsidRPr="00F55B31">
        <w:rPr>
          <w:rFonts w:ascii="Times New Roman" w:eastAsia="Times New Roman" w:hAnsi="Times New Roman"/>
          <w:sz w:val="18"/>
          <w:szCs w:val="18"/>
          <w:lang w:eastAsia="pl-PL"/>
        </w:rPr>
        <w:tab/>
        <w:t>Droga - wydzielony pas terenu przeznaczony do ruchu lub postoju pojazdów oraz ruchu pieszych wraz z wszelkimi urządzeniami technicznymi związanymi z prowadzeniem i zabezpieczeniem ruchu.</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1.4.4.</w:t>
      </w:r>
      <w:r w:rsidRPr="00F55B31">
        <w:rPr>
          <w:rFonts w:ascii="Times New Roman" w:eastAsia="Times New Roman" w:hAnsi="Times New Roman"/>
          <w:sz w:val="18"/>
          <w:szCs w:val="18"/>
          <w:lang w:eastAsia="pl-PL"/>
        </w:rPr>
        <w:tab/>
        <w:t>Droga tymczasowa (montażowa) - droga specjalnie przygotowana, przeznaczona do ruchu pojazdów obsługujących zadanie budowlane na czas jego wykonania, przewidziana do usunięcia po jego zakończeniu.</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1.4.5.</w:t>
      </w:r>
      <w:r w:rsidRPr="00F55B31">
        <w:rPr>
          <w:rFonts w:ascii="Times New Roman" w:eastAsia="Times New Roman" w:hAnsi="Times New Roman"/>
          <w:sz w:val="18"/>
          <w:szCs w:val="18"/>
          <w:lang w:eastAsia="pl-PL"/>
        </w:rPr>
        <w:tab/>
        <w:t>Dziennik budowy – zeszyt z ponumerowanymi stronami, opatrzony pieczęcią organu wydającego, wydany zgodnie z obowiązującymi przepisami, stanowiący urzędowy dokument przebiegu robót budowlanych, służący do notowania zdarzeń i okoliczności zachodzących w toku wykonywania robót, rejestrowania dokonywanych odbiorów robót, przekazywania poleceń i innej korespondencji technicznej pomiędzy Inżynierem/ Kierownikiem projektu, Wykonawcą i projektantem.</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1.4.6.</w:t>
      </w:r>
      <w:r w:rsidRPr="00F55B31">
        <w:rPr>
          <w:rFonts w:ascii="Times New Roman" w:eastAsia="Times New Roman" w:hAnsi="Times New Roman"/>
          <w:sz w:val="18"/>
          <w:szCs w:val="18"/>
          <w:lang w:eastAsia="pl-PL"/>
        </w:rPr>
        <w:tab/>
        <w:t>Inżynier/Kierownik projektu – osoba wymieniona w danych kontraktowych (wyznaczona przez Zamawiającego, o której wyznaczeniu poinformowany jest Wykonawca), odpowiedzialna za nadzorowanie robót i administrowanie kontraktem.</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1.4.7.</w:t>
      </w:r>
      <w:r w:rsidRPr="00F55B31">
        <w:rPr>
          <w:rFonts w:ascii="Times New Roman" w:eastAsia="Times New Roman" w:hAnsi="Times New Roman"/>
          <w:sz w:val="18"/>
          <w:szCs w:val="18"/>
          <w:lang w:eastAsia="pl-PL"/>
        </w:rPr>
        <w:tab/>
        <w:t>Jezdnia - część korony drogi przeznaczona do ruchu pojazdów.</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1.4.8.</w:t>
      </w:r>
      <w:r w:rsidRPr="00F55B31">
        <w:rPr>
          <w:rFonts w:ascii="Times New Roman" w:eastAsia="Times New Roman" w:hAnsi="Times New Roman"/>
          <w:sz w:val="18"/>
          <w:szCs w:val="18"/>
          <w:lang w:eastAsia="pl-PL"/>
        </w:rPr>
        <w:tab/>
        <w:t>Kierownik budowy - osoba wyznaczona przez Wykonawcę, upoważniona do kierowania robotami i do występowania w jego imieniu w sprawach realizacji kontraktu.</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1.4.9.</w:t>
      </w:r>
      <w:r w:rsidRPr="00F55B31">
        <w:rPr>
          <w:rFonts w:ascii="Times New Roman" w:eastAsia="Times New Roman" w:hAnsi="Times New Roman"/>
          <w:sz w:val="18"/>
          <w:szCs w:val="18"/>
          <w:lang w:eastAsia="pl-PL"/>
        </w:rPr>
        <w:tab/>
        <w:t>Korona drogi - jezdnia (jezdnie) z poboczami lub chodnikami, zatokami, pasami awaryjnego postoju i pasami dzielącymi jezdnie.</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1.4.10.</w:t>
      </w:r>
      <w:r w:rsidRPr="00F55B31">
        <w:rPr>
          <w:rFonts w:ascii="Times New Roman" w:eastAsia="Times New Roman" w:hAnsi="Times New Roman"/>
          <w:sz w:val="18"/>
          <w:szCs w:val="18"/>
          <w:lang w:eastAsia="pl-PL"/>
        </w:rPr>
        <w:tab/>
        <w:t>Konstrukcja nawierzchni - układ warstw nawierzchni wraz ze sposobem ich połączenia.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1.4.11.</w:t>
      </w:r>
      <w:r w:rsidRPr="00F55B31">
        <w:rPr>
          <w:rFonts w:ascii="Times New Roman" w:eastAsia="Times New Roman" w:hAnsi="Times New Roman"/>
          <w:sz w:val="18"/>
          <w:szCs w:val="18"/>
          <w:lang w:eastAsia="pl-PL"/>
        </w:rPr>
        <w:tab/>
        <w:t>Korpus drogowy - nasyp lub ta część wykopu, która jest ograniczona koroną drogi i skarpami rowów.</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1.4.12.</w:t>
      </w:r>
      <w:r w:rsidRPr="00F55B31">
        <w:rPr>
          <w:rFonts w:ascii="Times New Roman" w:eastAsia="Times New Roman" w:hAnsi="Times New Roman"/>
          <w:sz w:val="18"/>
          <w:szCs w:val="18"/>
          <w:lang w:eastAsia="pl-PL"/>
        </w:rPr>
        <w:tab/>
        <w:t>Koryto - element uformowany w korpusie drogowym w celu ułożenia w nim konstrukcji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1.4.13.</w:t>
      </w:r>
      <w:r w:rsidRPr="00F55B31">
        <w:rPr>
          <w:rFonts w:ascii="Times New Roman" w:eastAsia="Times New Roman" w:hAnsi="Times New Roman"/>
          <w:sz w:val="18"/>
          <w:szCs w:val="18"/>
          <w:lang w:eastAsia="pl-PL"/>
        </w:rPr>
        <w:tab/>
        <w:t>Książka obmiarów - akceptowany przez Inżyniera/Kierownika projektu zeszyt z ponumerowanymi stronami, służący do wpisywania przez Wykonawcę obmiaru dokonywanych robót w formie wyliczeń, szkiców i ew. dodatkowych załączników. Wpisy w książce obmiarów podlegają potwierdzeniu przez Inżyniera/Kierownika projektu.</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1.4.14.</w:t>
      </w:r>
      <w:r w:rsidRPr="00F55B31">
        <w:rPr>
          <w:rFonts w:ascii="Times New Roman" w:eastAsia="Times New Roman" w:hAnsi="Times New Roman"/>
          <w:sz w:val="18"/>
          <w:szCs w:val="18"/>
          <w:lang w:eastAsia="pl-PL"/>
        </w:rPr>
        <w:tab/>
        <w:t>Laboratorium - drogowe lub inne laboratorium badawcze, zaakceptowane przez Zamawiającego, niezbędne do przeprowadzenia wszelkich badań i prób związanych z oceną jakości materiałów oraz robót.</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1.4.15.</w:t>
      </w:r>
      <w:r w:rsidRPr="00F55B31">
        <w:rPr>
          <w:rFonts w:ascii="Times New Roman" w:eastAsia="Times New Roman" w:hAnsi="Times New Roman"/>
          <w:sz w:val="18"/>
          <w:szCs w:val="18"/>
          <w:lang w:eastAsia="pl-PL"/>
        </w:rPr>
        <w:tab/>
        <w:t>Materiały - wszelkie tworzywa niezbędne do wykonania robót, zgodne z dokumentacją projektową i specyfikacjami technicznymi, zaakceptowane przez Inżyniera/ Kierownika projektu.</w:t>
      </w:r>
    </w:p>
    <w:p w:rsidR="00F55B31" w:rsidRPr="00F55B31" w:rsidRDefault="00F55B31" w:rsidP="00F55B31">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1.4.16. Nawierzchnia - warstwa lub zespół warstw służących do przejmowania i rozkładania obciążeń od ruchu na podłoże gruntowe i zapewniających dogodne warunki dla ruchu.</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ścieralna - górna warstwa nawierzchni poddana bezpośrednio oddziaływaniu ruchu i czynników atmosferycznych.</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Warstwa wiążąca - warstwa znajdująca się między warstwą ścieralną a podbudową, zapewniająca lepsze rozłożenie </w:t>
      </w:r>
      <w:proofErr w:type="spellStart"/>
      <w:r w:rsidRPr="00F55B31">
        <w:rPr>
          <w:rFonts w:ascii="Times New Roman" w:eastAsia="Times New Roman" w:hAnsi="Times New Roman"/>
          <w:sz w:val="18"/>
          <w:szCs w:val="18"/>
          <w:lang w:eastAsia="pl-PL"/>
        </w:rPr>
        <w:t>naprężeń</w:t>
      </w:r>
      <w:proofErr w:type="spellEnd"/>
      <w:r w:rsidRPr="00F55B31">
        <w:rPr>
          <w:rFonts w:ascii="Times New Roman" w:eastAsia="Times New Roman" w:hAnsi="Times New Roman"/>
          <w:sz w:val="18"/>
          <w:szCs w:val="18"/>
          <w:lang w:eastAsia="pl-PL"/>
        </w:rPr>
        <w:t xml:space="preserve"> w nawierzchni i przekazywanie ich na podbudowę.</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wyrównawcza - warstwa służąca do wyrównania nierówności podbudowy lub profilu istniejącej nawierzchni.</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Podbudowa - dolna część nawierzchni służąca do przenoszenia obciążeń od ruchu na podłoże. Podbudowa może składać się z podbudowy zasadniczej i podbudowy pomocniczej.</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Podbudowa zasadnicza - górna część podbudowy spełniająca funkcje nośne w konstrukcji nawierzchni. Może ona składać się z jednej lub dwóch warstw.</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Podbudowa pomocnicza - dolna część podbudowy spełniająca, obok funkcji nośnych, funkcje zabezpieczenia nawierzchni przed działaniem wody, mrozu i przenikaniem cząstek podłoża. Może zawierać warstwę </w:t>
      </w:r>
      <w:proofErr w:type="spellStart"/>
      <w:r w:rsidRPr="00F55B31">
        <w:rPr>
          <w:rFonts w:ascii="Times New Roman" w:eastAsia="Times New Roman" w:hAnsi="Times New Roman"/>
          <w:sz w:val="18"/>
          <w:szCs w:val="18"/>
          <w:lang w:eastAsia="pl-PL"/>
        </w:rPr>
        <w:t>mrozoochronną</w:t>
      </w:r>
      <w:proofErr w:type="spellEnd"/>
      <w:r w:rsidRPr="00F55B31">
        <w:rPr>
          <w:rFonts w:ascii="Times New Roman" w:eastAsia="Times New Roman" w:hAnsi="Times New Roman"/>
          <w:sz w:val="18"/>
          <w:szCs w:val="18"/>
          <w:lang w:eastAsia="pl-PL"/>
        </w:rPr>
        <w:t>, odsączającą lub odcinającą.</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Warstwa </w:t>
      </w:r>
      <w:proofErr w:type="spellStart"/>
      <w:r w:rsidRPr="00F55B31">
        <w:rPr>
          <w:rFonts w:ascii="Times New Roman" w:eastAsia="Times New Roman" w:hAnsi="Times New Roman"/>
          <w:sz w:val="18"/>
          <w:szCs w:val="18"/>
          <w:lang w:eastAsia="pl-PL"/>
        </w:rPr>
        <w:t>mrozoochronna</w:t>
      </w:r>
      <w:proofErr w:type="spellEnd"/>
      <w:r w:rsidRPr="00F55B31">
        <w:rPr>
          <w:rFonts w:ascii="Times New Roman" w:eastAsia="Times New Roman" w:hAnsi="Times New Roman"/>
          <w:sz w:val="18"/>
          <w:szCs w:val="18"/>
          <w:lang w:eastAsia="pl-PL"/>
        </w:rPr>
        <w:t xml:space="preserve"> - warstwa, której głównym zadaniem jest ochrona nawierzchni przed skutkami działania mrozu.</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odcinająca - warstwa stosowana w celu uniemożliwienia przenikania cząstek drobnych gruntu do warstwy nawierzchni leżącej powyżej.</w:t>
      </w:r>
    </w:p>
    <w:p w:rsidR="00F55B31" w:rsidRPr="00F55B31" w:rsidRDefault="00F55B31" w:rsidP="00F55B31">
      <w:pPr>
        <w:numPr>
          <w:ilvl w:val="0"/>
          <w:numId w:val="3"/>
        </w:numPr>
        <w:spacing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odsączająca - warstwa służąca do odprowadzenia wody przedostającej się do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1.4.17.</w:t>
      </w:r>
      <w:r w:rsidRPr="00F55B31">
        <w:rPr>
          <w:rFonts w:ascii="Times New Roman" w:eastAsia="Times New Roman" w:hAnsi="Times New Roman"/>
          <w:sz w:val="18"/>
          <w:szCs w:val="18"/>
          <w:lang w:eastAsia="pl-PL"/>
        </w:rPr>
        <w:tab/>
        <w:t>Niweleta - wysokościowe i geometryczne rozwinięcie na płaszczyźnie pionowego przekroju w osi drogi lub obiektu mostowego.</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1.4.18.</w:t>
      </w:r>
      <w:r w:rsidRPr="00F55B31">
        <w:rPr>
          <w:rFonts w:ascii="Times New Roman" w:eastAsia="Times New Roman" w:hAnsi="Times New Roman"/>
          <w:sz w:val="18"/>
          <w:szCs w:val="18"/>
          <w:lang w:eastAsia="pl-PL"/>
        </w:rPr>
        <w:tab/>
        <w:t>Objazd tymczasowy - droga specjalnie przygotowana i odpowiednio utrzymana do przeprowadzenia ruchu publicznego na okres budowy.</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1.4.19.</w:t>
      </w:r>
      <w:r w:rsidRPr="00F55B31">
        <w:rPr>
          <w:rFonts w:ascii="Times New Roman" w:eastAsia="Times New Roman" w:hAnsi="Times New Roman"/>
          <w:sz w:val="18"/>
          <w:szCs w:val="18"/>
          <w:lang w:eastAsia="pl-PL"/>
        </w:rPr>
        <w:tab/>
        <w:t>Odpowiednia (bliska) zgodność - zgodność wykonywanych robót z dopuszczonymi tolerancjami, a jeśli przedział tolerancji nie został określony - z przeciętnymi tolerancjami, przyjmowanymi zwyczajowo dla danego rodzaju robót budowlanych.</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1.4.20.</w:t>
      </w:r>
      <w:r w:rsidRPr="00F55B31">
        <w:rPr>
          <w:rFonts w:ascii="Times New Roman" w:eastAsia="Times New Roman" w:hAnsi="Times New Roman"/>
          <w:sz w:val="18"/>
          <w:szCs w:val="18"/>
          <w:lang w:eastAsia="pl-PL"/>
        </w:rPr>
        <w:tab/>
        <w:t>Pas drogowy - wydzielony liniami granicznymi pas terenu przeznaczony do umieszczania w nim drogi i związanych z nią urządzeń oraz drzew i krzewów. Pas drogowy może również obejmować teren przewidziany do rozbudowy drogi i budowy urządzeń chroniących ludzi i środowisko przed uciążliwościami powodowanymi przez ruch na drodze.</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1.4.21.</w:t>
      </w:r>
      <w:r w:rsidRPr="00F55B31">
        <w:rPr>
          <w:rFonts w:ascii="Times New Roman" w:eastAsia="Times New Roman" w:hAnsi="Times New Roman"/>
          <w:sz w:val="18"/>
          <w:szCs w:val="18"/>
          <w:lang w:eastAsia="pl-PL"/>
        </w:rPr>
        <w:tab/>
        <w:t>Pobocze - część korony drogi przeznaczona do chwilowego postoju pojazdów, umieszczenia urządzeń organizacji i bezpieczeństwa ruchu oraz do ruchu pieszych, służąca jednocześnie do bocznego oparcia konstrukcji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1.4.22.</w:t>
      </w:r>
      <w:r w:rsidRPr="00F55B31">
        <w:rPr>
          <w:rFonts w:ascii="Times New Roman" w:eastAsia="Times New Roman" w:hAnsi="Times New Roman"/>
          <w:sz w:val="18"/>
          <w:szCs w:val="18"/>
          <w:lang w:eastAsia="pl-PL"/>
        </w:rPr>
        <w:tab/>
        <w:t>Podłoże nawierzchni - grunt rodzimy lub nasypowy, leżący pod nawierzchnią do głębokości przemarzania.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1.4.23.</w:t>
      </w:r>
      <w:r w:rsidRPr="00F55B31">
        <w:rPr>
          <w:rFonts w:ascii="Times New Roman" w:eastAsia="Times New Roman" w:hAnsi="Times New Roman"/>
          <w:sz w:val="18"/>
          <w:szCs w:val="18"/>
          <w:lang w:eastAsia="pl-PL"/>
        </w:rPr>
        <w:tab/>
        <w:t>Podłoże ulepszone nawierzchni - górna warstwa podłoża, leżąca bezpośrednio pod nawierzchnią, ulepszona w celu umożliwienia przejęcia ruchu budowlanego i właściwego wykonania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1.4.24.</w:t>
      </w:r>
      <w:r w:rsidRPr="00F55B31">
        <w:rPr>
          <w:rFonts w:ascii="Times New Roman" w:eastAsia="Times New Roman" w:hAnsi="Times New Roman"/>
          <w:sz w:val="18"/>
          <w:szCs w:val="18"/>
          <w:lang w:eastAsia="pl-PL"/>
        </w:rPr>
        <w:tab/>
        <w:t>Polecenie Inżyniera/Kierownika projektu - wszelkie polecenia przekazane Wykonawcy przez Inżyniera/Kierownika projektu, w formie pisemnej, dotyczące sposobu realizacji robót lub innych spraw związanych z prowadzeniem budowy.</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1.4.25.</w:t>
      </w:r>
      <w:r w:rsidRPr="00F55B31">
        <w:rPr>
          <w:rFonts w:ascii="Times New Roman" w:eastAsia="Times New Roman" w:hAnsi="Times New Roman"/>
          <w:sz w:val="18"/>
          <w:szCs w:val="18"/>
          <w:lang w:eastAsia="pl-PL"/>
        </w:rPr>
        <w:tab/>
        <w:t>Projektant - uprawniona osoba prawna lub fizyczna będąca autorem dokumentacji projektowej.</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1.4.26.</w:t>
      </w:r>
      <w:r w:rsidRPr="00F55B31">
        <w:rPr>
          <w:rFonts w:ascii="Times New Roman" w:eastAsia="Times New Roman" w:hAnsi="Times New Roman"/>
          <w:sz w:val="18"/>
          <w:szCs w:val="18"/>
          <w:lang w:eastAsia="pl-PL"/>
        </w:rPr>
        <w:tab/>
        <w:t>Przedsięwzięcie budowlane - kompleksowa realizacja nowego połączenia drogowego lub całkowita modernizacja/przebudowa (zmiana parametrów geometrycznych trasy w planie i przekroju podłużnym) istniejącego połączenia.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1.4.27.</w:t>
      </w:r>
      <w:r w:rsidRPr="00F55B31">
        <w:rPr>
          <w:rFonts w:ascii="Times New Roman" w:eastAsia="Times New Roman" w:hAnsi="Times New Roman"/>
          <w:sz w:val="18"/>
          <w:szCs w:val="18"/>
          <w:lang w:eastAsia="pl-PL"/>
        </w:rPr>
        <w:tab/>
        <w:t>Przepust – budowla o przekroju poprzecznym zamkniętym, przeznaczona do przeprowadzenia cieku, szlaku wędrówek zwierząt dziko żyjących lub urządzeń technicznych przez korpus drogowy.</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1.4.28.</w:t>
      </w:r>
      <w:r w:rsidRPr="00F55B31">
        <w:rPr>
          <w:rFonts w:ascii="Times New Roman" w:eastAsia="Times New Roman" w:hAnsi="Times New Roman"/>
          <w:sz w:val="18"/>
          <w:szCs w:val="18"/>
          <w:lang w:eastAsia="pl-PL"/>
        </w:rPr>
        <w:tab/>
        <w:t>Przeszkoda naturalna - element środowiska naturalnego, stanowiący utrudnienie w realizacji zadania budowlanego, na przykład dolina, bagno, rzeka, szlak wędrówek dzikich zwierząt itp.</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1.4.28.</w:t>
      </w:r>
      <w:r w:rsidRPr="00F55B31">
        <w:rPr>
          <w:rFonts w:ascii="Times New Roman" w:eastAsia="Times New Roman" w:hAnsi="Times New Roman"/>
          <w:sz w:val="18"/>
          <w:szCs w:val="18"/>
          <w:lang w:eastAsia="pl-PL"/>
        </w:rPr>
        <w:tab/>
        <w:t>Przeszkoda sztuczna - dzieło ludzkie, stanowiące utrudnienie w realizacji zadania budowlanego, na przykład droga, kolej, rurociąg, kanał, ciąg pieszy lub rowerowy itp.</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1.4.29.</w:t>
      </w:r>
      <w:r w:rsidRPr="00F55B31">
        <w:rPr>
          <w:rFonts w:ascii="Times New Roman" w:eastAsia="Times New Roman" w:hAnsi="Times New Roman"/>
          <w:sz w:val="18"/>
          <w:szCs w:val="18"/>
          <w:lang w:eastAsia="pl-PL"/>
        </w:rPr>
        <w:tab/>
        <w:t>Przetargowa dokumentacja projektowa - część dokumentacji projektowej, która wskazuje lokalizację, charakterystykę i wymiary obiektu będącego przedmiotem robót.</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1.4.30.</w:t>
      </w:r>
      <w:r w:rsidRPr="00F55B31">
        <w:rPr>
          <w:rFonts w:ascii="Times New Roman" w:eastAsia="Times New Roman" w:hAnsi="Times New Roman"/>
          <w:sz w:val="18"/>
          <w:szCs w:val="18"/>
          <w:lang w:eastAsia="pl-PL"/>
        </w:rPr>
        <w:tab/>
        <w:t>Rekultywacja - roboty mające na celu uporządkowanie i przywrócenie pierwotnych funkcji terenom naruszonym w czasie realizacji zadania budowlanego.</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1.4.31.</w:t>
      </w:r>
      <w:r w:rsidRPr="00F55B31">
        <w:rPr>
          <w:rFonts w:ascii="Times New Roman" w:eastAsia="Times New Roman" w:hAnsi="Times New Roman"/>
          <w:sz w:val="18"/>
          <w:szCs w:val="18"/>
          <w:lang w:eastAsia="pl-PL"/>
        </w:rPr>
        <w:tab/>
        <w:t>Szerokość użytkowa obiektu - szerokość jezdni (nawierzchni) przeznaczona dla poszczególnych rodzajów ruchu oraz szerokość chodników mierzona w świetle poręczy mostowych z wyłączeniem konstrukcji przy jezdni dołem oddzielającej ruch kołowy od ruchu pieszego.</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1.4.32.</w:t>
      </w:r>
      <w:r w:rsidRPr="00F55B31">
        <w:rPr>
          <w:rFonts w:ascii="Times New Roman" w:eastAsia="Times New Roman" w:hAnsi="Times New Roman"/>
          <w:sz w:val="18"/>
          <w:szCs w:val="18"/>
          <w:lang w:eastAsia="pl-PL"/>
        </w:rPr>
        <w:tab/>
        <w:t>Ślepy kosztorys - wykaz robót z podaniem ich ilości (przedmiarem) w kolejności technologicznej ich wykonania.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1.4.33</w:t>
      </w:r>
      <w:r w:rsidRPr="00F55B31">
        <w:rPr>
          <w:rFonts w:ascii="Times New Roman" w:eastAsia="Times New Roman" w:hAnsi="Times New Roman"/>
          <w:sz w:val="18"/>
          <w:szCs w:val="18"/>
          <w:lang w:eastAsia="pl-PL"/>
        </w:rPr>
        <w:tab/>
        <w:t>Teren budowy - teren udostępniony przez Zamawiającego dla wykonania na nim robót oraz inne miejsca wymienione w kontrakcie jako tworzące część terenu budowy.</w:t>
      </w:r>
    </w:p>
    <w:p w:rsidR="00F55B31" w:rsidRPr="00F55B31" w:rsidRDefault="00F55B31" w:rsidP="00F55B31">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1.4.34.</w:t>
      </w:r>
      <w:r w:rsidRPr="00F55B31">
        <w:rPr>
          <w:rFonts w:ascii="Times New Roman" w:eastAsia="Times New Roman" w:hAnsi="Times New Roman"/>
          <w:sz w:val="18"/>
          <w:szCs w:val="18"/>
          <w:lang w:eastAsia="pl-PL"/>
        </w:rPr>
        <w:tab/>
        <w:t>Zadanie budowlane - część przedsięwzięcia budowlanego, stanowiąca odrębną całość konstrukcyjną lub technologiczną, zdolną do samodzielnego pełnienia funkcji techniczno-użytkowych. Zadanie może polegać na wykonywaniu robót związanych z budową, modernizacją/ przebudową, utrzymaniem oraz ochroną budowli drogowej lub jej elementu.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jakość wykonanych robót, bezpieczeństwo wszelkich czynności na terenie budowy, metody użyte przy budowie oraz za ich zgodność z dokumentacją projektową, SST i poleceniami Inżyniera/Kierownika projektu.</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 Przekazanie terenu budowy</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Zamawiający w terminie określonym w dokumentach kontraktowych przekaże Wykonawcy teren budowy wraz ze wszystkimi wymaganymi uzgodnieniami prawnymi i administracyjnymi, lokalizację i współrzędne punktów głównych trasy oraz reperów, dziennik budowy oraz dwa egzemplarze dokumentacji projektowej i dwa komplety SST.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Wykonawcy spoczywa odpowiedzialność za ochronę przekazanych mu punktów pomiarowych do chwili odbioru ostatecznego robót. Uszkodzone lub zniszczone znaki geodezyjne Wykonawca odtworzy i utrwali na własny koszt.</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1.5.2. Dokumentacja projektowa</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Dokumentacja projektowa będzie zawierać rysunki, obliczenia i dokumenty, zgodne z wykazem podanym w szczegółowych warunkach umowy, uwzględniającym podział na dokumentację projektową:</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Zamawiającego; wykaz pozycji, które stanowią przetargową dokumentację projektową oraz projektową dokumentację wykonawczą (techniczną) i zostaną przekazane Wykonawcy,</w:t>
      </w:r>
    </w:p>
    <w:p w:rsidR="00F55B31" w:rsidRPr="00F55B31" w:rsidRDefault="00F55B31" w:rsidP="00F55B31">
      <w:pPr>
        <w:numPr>
          <w:ilvl w:val="0"/>
          <w:numId w:val="4"/>
        </w:numPr>
        <w:spacing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Wykonawcy; wykaz zawierający spis dokumentacji projektowej, którą Wykonawca opracuje w ramach ceny kontraktowej.</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1.5.3. Zgodność robót z dokumentacją projektową i SST</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Dokumentacja projektowa, SST i wszystkie dodatkowe dokumenty przekazane Wykonawcy przez Inżyniera/Kierownika projektu stanowią część umowy, a wymagania określone w choćby jednym z nich są obowiązujące dla Wykonawcy tak jakby zawarte były w całej dokumentacji.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rozbieżności w ustaleniach poszczególnych dokumentów obowiązuje kolejność ich ważności wymieniona w „Kontraktowych warunkach ogólnych” („Ogólnych warunkach umowy”).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Wykonawca nie może wykorzystywać błędów lub </w:t>
      </w:r>
      <w:proofErr w:type="spellStart"/>
      <w:r w:rsidRPr="00F55B31">
        <w:rPr>
          <w:rFonts w:ascii="Times New Roman" w:eastAsia="Times New Roman" w:hAnsi="Times New Roman"/>
          <w:sz w:val="18"/>
          <w:szCs w:val="18"/>
          <w:lang w:eastAsia="pl-PL"/>
        </w:rPr>
        <w:t>opuszczeń</w:t>
      </w:r>
      <w:proofErr w:type="spellEnd"/>
      <w:r w:rsidRPr="00F55B31">
        <w:rPr>
          <w:rFonts w:ascii="Times New Roman" w:eastAsia="Times New Roman" w:hAnsi="Times New Roman"/>
          <w:sz w:val="18"/>
          <w:szCs w:val="18"/>
          <w:lang w:eastAsia="pl-PL"/>
        </w:rPr>
        <w:t xml:space="preserve"> w dokumentach kontraktowych, a o ich wykryciu winien natychmiast powiadomić Inżyniera/Kierownika projektu, który podejmie decyzję o wprowadzeniu odpowiednich zmian i poprawek.</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rozbieżności, wymiary podane na piśmie są ważniejsze od wymiarów określonych na podstawie odczytu ze skali rysunku.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wykonane roboty i dostarczone materiały będą zgodne z dokumentacją projektową i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określone w dokumentacji projektowej i w SST będą uważane za wartości docelowe, od których dopuszczalne są odchylenia w ramach określonego przedziału tolerancji. Cechy materiałów i elementów budowli muszą wykazywać zgodność z określonymi wymaganiami, a rozrzuty tych cech nie mogą przekraczać dopuszczalnego przedziału tolerancji.</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 przypadku, gdy materiały lub roboty nie będą w pełni zgodne z dokumentacją projektową lub materiały zostaną zastąpione innymi, a elementy budowli rozebrane i wykonane ponownie na koszt Wykonawcy.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1.5.4. Zabezpieczenie terenu budowy</w:t>
      </w:r>
    </w:p>
    <w:p w:rsidR="00F55B31" w:rsidRPr="00F55B31" w:rsidRDefault="00F55B31" w:rsidP="00F55B31">
      <w:pPr>
        <w:keepNext/>
        <w:numPr>
          <w:ilvl w:val="0"/>
          <w:numId w:val="5"/>
        </w:numPr>
        <w:spacing w:before="60"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modernizacyjne („pod   ruchem”)</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utrzymania ruchu publicznego oraz utrzymania istniejących obiektów (jezdnie, ścieżki rowerowe, ciągi piesze, znaki drogowe, bariery ochronne, urządzenia odwodnienia itp.) na terenie budowy, w okresie trwania realizacji kontraktu, aż do zakończenia i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przedstawi Inżynierowi/Kierownikowi projektu do zatwierdzenia, uzgodniony z odpowiednim zarządem drogi i organem zarządzającym ruchem, projekt organizacji ruchu i zabezpieczenia robót w okresie trwania budowy. W zależności od potrzeb i postępu robót projekt organizacji ruchu powinien być na bieżąco aktualizowany przez Wykonawcę. Każda zmiana, w stosunku do zatwierdzonego projektu organizacji ruchu, wymaga każdorazowo ponownego zatwierdzenia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czasie wykonywania robót Wykonawca dostarczy, zainstaluje i będzie obsługiwał wszystkie tymczasowe urządzenia zabezpieczające takie jak: zapory, światła ostrzegawcze, sygnały, itp., zapewniając w ten sposób bezpieczeństwo pojazdów i pieszych.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zapewni stałe warunki widoczności w dzień i w nocy tych zapór i znaków, dla których jest to nieodzowne ze względów bezpieczeństwa.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znaki, zapory i inne urządzenia zabezpieczające będą akceptowane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zabezpieczenia terenu budowy nie podlega odrębnej zapłacie i przyjmuje się, że jest włączony w cenę kontraktową.</w:t>
      </w:r>
    </w:p>
    <w:p w:rsidR="00F55B31" w:rsidRPr="00F55B31" w:rsidRDefault="00F55B31" w:rsidP="00F55B31">
      <w:pPr>
        <w:numPr>
          <w:ilvl w:val="0"/>
          <w:numId w:val="6"/>
        </w:numPr>
        <w:spacing w:before="60"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o charakterze inwestycyjnym</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zabezpieczenia terenu budowy w okresie trwania realizacji kontraktu aż do zakończenia i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zainstaluje i będzie utrzymywać tymczasowe urządzenia zabezpieczające, w tym: ogrodzenia, poręcze, oświetlenie, sygnały i znaki ostrzegawcze oraz  wszelkie inne środki niezbędne do ochrony robót, wygody społeczności i innych.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miejscach przylegających do dróg otwartych dla ruchu, Wykonawca ogrodzi lub wyraźnie oznakuje teren budowy, w sposób uzgodniony z Inżynierem/Kierownikiem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Wjazdy i wyjazdy z terenu budowy przeznaczone dla pojazdów i maszyn pracujących przy realizacji robót, Wykonawca odpowiednio oznakuje w sposób uzgodniony z Inżynierem/Kierownikiem projektu.</w:t>
      </w:r>
      <w:r w:rsidRPr="00F55B31">
        <w:rPr>
          <w:rFonts w:ascii="Times New Roman" w:eastAsia="Times New Roman" w:hAnsi="Times New Roman"/>
          <w:sz w:val="18"/>
          <w:szCs w:val="18"/>
          <w:lang w:eastAsia="pl-PL"/>
        </w:rPr>
        <w:tab/>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zabezpieczenia terenu budowy nie podlega odrębnej zapłacie i przyjmuje się, że jest włączony w cenę kontraktową.</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1.5.5. Ochrona środowiska w czasie wykonywania robót</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ma obowiązek znać i stosować w czasie prowadzenia robót wszelkie przepisy dotyczące ochrony środowiska naturalnego.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okresie trwania budowy i wykańczania robót Wykonawca będzie:</w:t>
      </w:r>
    </w:p>
    <w:p w:rsidR="00F55B31" w:rsidRPr="00F55B31" w:rsidRDefault="00F55B31" w:rsidP="00F55B31">
      <w:pPr>
        <w:numPr>
          <w:ilvl w:val="0"/>
          <w:numId w:val="7"/>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utrzymywać teren budowy i wykopy w stanie bez wody stojącej,</w:t>
      </w:r>
    </w:p>
    <w:p w:rsidR="00F55B31" w:rsidRPr="00F55B31" w:rsidRDefault="00F55B31" w:rsidP="00F55B31">
      <w:pPr>
        <w:numPr>
          <w:ilvl w:val="0"/>
          <w:numId w:val="7"/>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podejmować wszelkie uzasadnione kroki mające na celu stosowanie się do przepisów i norm dotyczących ochrony środowiska na terenie i wokół terenu budowy oraz będzie unikać uszkodzeń lub uciążliwości dla osób lub dóbr publicznych i innych, a wynikających z nadmiernego hałasu, wibracji, zanieczyszczenia lub innych przyczyn powstałych w następstwie jego sposobu działania. </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Stosując się do tych wymagań będzie miał szczególny wzgląd na:</w:t>
      </w:r>
    </w:p>
    <w:p w:rsidR="00F55B31" w:rsidRPr="00F55B31" w:rsidRDefault="00F55B31" w:rsidP="00F55B31">
      <w:pPr>
        <w:numPr>
          <w:ilvl w:val="0"/>
          <w:numId w:val="8"/>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lokalizację baz, warsztatów, magazynów, składowisk, ukopów i dróg dojazdowych,</w:t>
      </w:r>
    </w:p>
    <w:p w:rsidR="00F55B31" w:rsidRPr="00F55B31" w:rsidRDefault="00F55B31" w:rsidP="00F55B31">
      <w:pPr>
        <w:numPr>
          <w:ilvl w:val="0"/>
          <w:numId w:val="8"/>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środki ostrożności i zabezpieczenia przed:</w:t>
      </w:r>
    </w:p>
    <w:p w:rsidR="00F55B31" w:rsidRPr="00F55B31" w:rsidRDefault="00F55B31" w:rsidP="00F55B31">
      <w:pPr>
        <w:numPr>
          <w:ilvl w:val="0"/>
          <w:numId w:val="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zanieczyszczeniem zbiorników i cieków wodnych pyłami lub substancjami toksycznymi,</w:t>
      </w:r>
    </w:p>
    <w:p w:rsidR="00F55B31" w:rsidRPr="00F55B31" w:rsidRDefault="00F55B31" w:rsidP="00F55B31">
      <w:pPr>
        <w:numPr>
          <w:ilvl w:val="0"/>
          <w:numId w:val="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zanieczyszczeniem powietrza pyłami i gazami,</w:t>
      </w:r>
    </w:p>
    <w:p w:rsidR="00F55B31" w:rsidRPr="00F55B31" w:rsidRDefault="00F55B31" w:rsidP="00F55B31">
      <w:pPr>
        <w:numPr>
          <w:ilvl w:val="0"/>
          <w:numId w:val="9"/>
        </w:numPr>
        <w:spacing w:after="60" w:line="240" w:lineRule="auto"/>
        <w:ind w:left="568" w:hanging="284"/>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możliwością powstania pożaru.</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1.5.6. Ochrona przeciwpożarowa</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przestrzegać przepisy ochrony przeciwpożarowej.</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utrzymywać, wymagany na podstawie odpowiednich przepisów sprawny sprzęt przeciwpożarowy, na terenie baz produkcyjnych, w pomieszczeniach biurowych, mieszkalnych, magazynach oraz w maszynach i pojazdach.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łatwopalne będą składowane w sposób zgodny z odpowiednimi przepisami i zabezpieczone przed dostępem osób trzecich.</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odpowiedzialny za wszelkie straty spowodowane pożarem wywołanym jako rezultat realizacji robót albo przez personel Wykonawcy.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1.5.7. Materiały szkodliwe dla otoczenia</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które w sposób trwały są szkodliwe dla otoczenia, nie będą dopuszczone do użycia.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dopuszcza się użycia materiałów wywołujących szkodliwe promieniowanie o stężeniu większym od dopuszczalnego, określonego odpowiednimi przepisami.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Wszelkie materiały odpadowe użyte do robót będą miały aprobatę techniczną wydaną przez uprawnioną jednostkę, jednoznacznie określającą brak szkodliwego oddziaływania tych materiałów na środowisko.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Materiały, które są szkodliwe dla otoczenia tylko w czasie robót, a po zakończeniu robót ich szkodliwość zanika (np. materiały pylaste) mogą być użyte pod warunkiem przestrzegania wymagań technologicznych wbudowania. Jeżeli wymagają tego </w:t>
      </w:r>
      <w:r w:rsidRPr="00F55B31">
        <w:rPr>
          <w:rFonts w:ascii="Times New Roman" w:eastAsia="Times New Roman" w:hAnsi="Times New Roman"/>
          <w:sz w:val="18"/>
          <w:szCs w:val="18"/>
          <w:lang w:eastAsia="pl-PL"/>
        </w:rPr>
        <w:lastRenderedPageBreak/>
        <w:t>odpowiednie przepisy Wykonawca powinien otrzymać zgodę na użycie tych materiałów od właściwych organów administracji państwowej.</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Wykonawca użył materiałów szkodliwych dla otoczenia zgodnie ze specyfikacjami, a ich użycie spowodowało jakiekolwiek zagrożenie środowiska, to konsekwencje tego poniesie Zamawiający.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1.5.8. Ochrona własności publicznej i prywatnej</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odpowiada za ochronę instalacji na powierzchni ziemi i za urządzenia podziemne, takie jak rurociągi, kable itp. oraz uzyska od odpowiednich władz będących właścicielami tych urządzeń potwierdzenie informacji dostarczonych mu przez Zamawiającego w ramach planu ich lokalizacji. Wykonawca zapewni właściwe oznaczenie i zabezpieczenie przed uszkodzeniem tych instalacji i urządzeń w czasie trwania budowy.</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umieścić w swoim harmonogramie rezerwę czasową dla wszelkiego rodzaju robót, które mają być wykonane w zakresie przełożenia instalacji i urządzeń podziemnych na terenie budowy i powiadomić Inżyniera/Kierownika projektu i władze lokalne o zamiarze rozpoczęcia robót. O fakcie przypadkowego uszkodzenia tych instalacji Wykonawca bezzwłocznie powiadomi Inżyniera/Kierownika projektu i zainteresowane władze oraz będzie z nimi współpracował dostarczając wszelkiej pomocy potrzebnej przy dokonywaniu napraw. Wykonawca będzie odpowiadać za wszelkie spowodowane przez jego działania uszkodzenia instalacji na powierzchni ziemi i urządzeń podziemnych wykazanych w dokumentach dostarczonych mu przez Zamawiającego.</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teren budowy przylega do terenów z zabudową mieszkaniową, Wykonawca będzie realizować roboty w sposób powodujący minimalne niedogodności dla mieszkańców. Wykonawca odpowiada za wszelkie uszkodzenia zabudowy mieszkaniowej w sąsiedztwie budowy, spowodowane jego działalnością.</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na bieżąco informowany o wszystkich umowach zawartych pomiędzy Wykonawcą a właścicielami nieruchomości i dotyczących korzystania z własności i dróg wewnętrznych. Jednakże, ani Inżynier/Kierownik projektu ani Zamawiający nie będzie ingerował w takie porozumienia, o ile nie będą one sprzeczne z postanowieniami zawartymi w warunkach umowy.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1.5.9. Ograniczenie obciążeń osi pojazdów</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stosować się do ustawowych ograniczeń nacisków osi na drogach publicznych przy transporcie materiałów i wyposażenia na i z terenu robót. Wykonawca uzyska wszelkie niezbędne zezwolenia i uzgodnienia od właściwych władz co do przewozu nietypowych wagowo ładunków (ponadnormatywnych) i o każdym takim przewozie będzie powiadamiał Inżyniera/Kierownika projektu. Inżynier/Kierownik projektu może polecić, aby pojazdy nie spełniające tych warunków zostały usunięte z terenu budowy. Pojazdy powodujące nadmierne obciążenie osiowe nie będą dopuszczone na świeżo ukończony fragment budowy w obrębie terenu budowy i Wykonawca będzie odpowiadał za naprawę wszelkich robót w ten sposób uszkodzonych, zgodnie z poleceniami Inżyniera/Kierownika projektu.</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1.5.10. Bezpieczeństwo i higiena pracy</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Podczas realizacji robót Wykonawca będzie przestrzegać przepisów dotyczących bezpieczeństwa i higieny pracy.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szczególności Wykonawca ma obowiązek zadbać, aby personel nie wykonywał pracy w warunkach niebezpiecznych, szkodliwych dla zdrowia oraz nie spełniających odpowiednich wymagań sanitarnych.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zapewni i będzie utrzymywał wszelkie urządzenia zabezpieczające, socjalne oraz sprzęt i odpowiednią odzież dla ochrony życia i zdrowia osób zatrudnionych na budowie oraz dla zapewnienia bezpieczeństwa publicznego.</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Uznaje się, że wszelkie koszty związane z wypełnieniem wymagań określonych powyżej nie podlegają odrębnej zapłacie i są uwzględnione w cenie kontraktowej.</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1.5.11. Ochrona i utrzymanie robót</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bookmarkStart w:id="4" w:name="_Toc412518567"/>
      <w:r w:rsidRPr="00F55B31">
        <w:rPr>
          <w:rFonts w:ascii="Times New Roman" w:eastAsia="Times New Roman" w:hAnsi="Times New Roman"/>
          <w:sz w:val="18"/>
          <w:szCs w:val="18"/>
          <w:lang w:eastAsia="pl-PL"/>
        </w:rPr>
        <w:t>Wykonawca będzie odpowiadał za ochronę robót i za wszelkie materiały i urządzenia używane do robót od daty rozpoczęcia do daty wydania potwierdzenia zakończenia robót przez Inżyniera/Kierownika projektu.</w:t>
      </w:r>
      <w:bookmarkEnd w:id="4"/>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utrzymywać roboty do czasu odbioru ostatecznego. Utrzymanie powinno być prowadzone w taki sposób, aby budowla drogowa lub jej elementy były w zadowalającym stanie przez cały czas, do momentu odbioru ostatecznego.</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Wykonawca w jakimkolwiek czasie zaniedba utrzymanie, to na polecenie Inżyniera/Kierownika projektu powinien rozpocząć roboty utrzymaniowe nie później niż w 24 godziny po otrzymaniu tego polecenia.</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1.5.12. Stosowanie się do prawa i innych przepisów</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znać wszystkie zarządzenia wydane przez władze centralne i miejscowe oraz inne przepisy, regulaminy i wytyczne, które są w jakikolwiek sposób związane z wykonywanymi robotami i będzie w pełni odpowiedzialny za przestrzeganie tych postanowień podczas prowadzenia robót.</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przestrzegać praw patentowych i będzie w pełni odpowiedzialny za wypełnienie wszelkich wymagań prawnych odnośnie znaków firmowych, nazw lub innych chronionych praw w odniesieniu do sprzętu, materiałów lub urządzeń użytych lub związanych z wykonywaniem robót i w sposób ciągły będzie informować Inżyniera/Kierownika projektu o swoich działaniach, przedstawiając kopie zezwoleń i inne odnośne dokumenty. Wszelkie straty, koszty postępowania, obciążenia i wydatki wynikłe z lub związane z naruszeniem jakichkolwiek praw patentowych pokryje Wykonawca, z wyjątkiem przypadków, kiedy takie naruszenie wyniknie z wykonania projektu lub specyfikacji dostarczonej przez Inżyniera/Kierownika projektu.</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1.5.13. Równoważność norm i zbiorów przepisów prawnych</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Gdziekolwiek w dokumentach kontraktowych powołane są konkretne normy i przepisy, które spełniać mają materiały, sprzęt i inne towary oraz wykonane i zbadane roboty, będą obowiązywać postanowienia najnowszego wydania lub poprawionego wydania powołanych norm i przepisów o ile w warunkach kontraktu nie postanowiono inaczej. W przypadku gdy powołane normy i przepisy są państwowe lub odnoszą się do konkretnego kraju lub regionu, mogą być również stosowane inne odpowiednie normy zapewniające równy lub wyższy poziom wykonania niż powołane normy lub przepisy, pod warunkiem ich sprawdzenia i pisemnego zatwierdzenia przez Inżyniera/Kierownika projektu. Różnice pomiędzy powołanymi normami a ich proponowanymi zamiennikami muszą być dokładnie opisane przez Wykonawcę i przedłożone Inżynierowi/Kierownikowi projektu do zatwierdzenia.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1.5.14. Wykopaliska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Wszelkie wykopaliska, monety, przedmioty wartościowe, budowle oraz inne pozostałości o znaczeniu geologicznym lub archeologicznym odkryte na terenie budowy będą uważane za własność Zamawiającego. Wykonawca zobowiązany jest powiadomić Inżyniera/Kierownika projektu i postępować zgodnie z jego poleceniami. Jeżeli w wyniku tych poleceń Wykonawca poniesie koszty i/lub wystąpią opóźnienia w robotach, Inżynier/ Kierownik projektu po uzgodnieniu z Zamawiającym i Wykonawcą ustali wydłużenie czasu wykonania robót i/lub wysokość kwoty, o którą należy zwiększyć cenę kontraktową.</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 Zaplecze Zamawiającego (o ile warunki kontraktu przewidują realizację)</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zabezpieczyć Zamawiającemu, pomieszczenia biurowe, sprzęt, transport oraz inne urządzenia towarzyszące, zgodnie z wymaganiami podanymi w D-M-00.00.01 „Zaplecze Zamawiającego”.</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5" w:name="_Toc6882153"/>
      <w:bookmarkStart w:id="6" w:name="_Toc6881280"/>
      <w:bookmarkStart w:id="7" w:name="_Toc416830699"/>
      <w:r w:rsidRPr="00F55B31">
        <w:rPr>
          <w:rFonts w:ascii="Times New Roman" w:eastAsia="Times New Roman" w:hAnsi="Times New Roman"/>
          <w:bCs/>
          <w:kern w:val="32"/>
          <w:sz w:val="18"/>
          <w:szCs w:val="18"/>
          <w:lang w:eastAsia="pl-PL"/>
        </w:rPr>
        <w:t>2. MATERIAŁY</w:t>
      </w:r>
      <w:bookmarkEnd w:id="5"/>
      <w:bookmarkEnd w:id="6"/>
      <w:bookmarkEnd w:id="7"/>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Źródła uzyskania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Co najmniej na trzy tygodnie przed zaplanowanym wykorzystaniem jakichkolwiek materiałów przeznaczonych do robót, Wykonawca przedstawi Inżynierowi/Kierownikowi projektu do zatwierdzenia, szczegółowe informacje dotyczące proponowanego źródła wytwarzania, zamawiania lub wydobywania tych materiałów jak również odpowiednie świadectwa badań laboratoryjnych oraz próbki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Zatwierdzenie partii materiałów z danego źródła nie oznacza automatycznie, że wszelkie materiały z danego źródła uzyskają zatwierdzenie.</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do prowadzenia badań w celu wykazania, że materiały uzyskane z dopuszczonego źródła w sposób ciągły spełniają wymagania SST w czasie realizacji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Pozyskiwanie materiałów miejscowych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odpowiada za uzyskanie pozwoleń od właścicieli i odnośnych władz na pozyskanie materiałów ze źródeł miejscowych włączając w to źródła wskazane przez Zamawiającego i jest zobowiązany dostarczyć Inżynierowi/Kierownikowi projektu wymagane dokumenty przed rozpoczęciem eksploatacji źródła.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przedstawi Inżynierowi/Kierownikowi projektu do zatwierdzenia dokumentację zawierającą raporty z badań terenowych i laboratoryjnych oraz proponowaną przez siebie metodę wydobycia i selekcji, uwzględniając aktualne decyzje o eksploatacji, organów administracji państwowej i samorządowej.</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ponosi odpowiedzialność za spełnienie wymagań ilościowych i jakościowych materiałów pochodzących ze źródeł miejscowych.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ponosi wszystkie koszty, z tytułu wydobycia materiałów, dzierżawy i inne jakie okażą się potrzebne w związku  z dostarczeniem materiałów do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Humus i nadkład czasowo zdjęte z terenu wykopów, </w:t>
      </w:r>
      <w:proofErr w:type="spellStart"/>
      <w:r w:rsidRPr="00F55B31">
        <w:rPr>
          <w:rFonts w:ascii="Times New Roman" w:eastAsia="Times New Roman" w:hAnsi="Times New Roman"/>
          <w:sz w:val="18"/>
          <w:szCs w:val="18"/>
          <w:lang w:eastAsia="pl-PL"/>
        </w:rPr>
        <w:t>dokopów</w:t>
      </w:r>
      <w:proofErr w:type="spellEnd"/>
      <w:r w:rsidRPr="00F55B31">
        <w:rPr>
          <w:rFonts w:ascii="Times New Roman" w:eastAsia="Times New Roman" w:hAnsi="Times New Roman"/>
          <w:sz w:val="18"/>
          <w:szCs w:val="18"/>
          <w:lang w:eastAsia="pl-PL"/>
        </w:rPr>
        <w:t xml:space="preserve"> i miejsc pozyskania materiałów miejscowych będą formowane w hałdy i wykorzystane przy zasypce i rekultywacji terenu po ukończeniu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odpowiednie materiały pozyskane z wykopów na terenie budowy lub z innych miejsc wskazanych w dokumentach umowy będą wykorzystane do robót lub odwiezione na odkład odpowiednio do wymagań umowy lub wskazań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nie będzie prowadzić żadnych wykopów w obrębie terenu budowy poza tymi, które zostały wyszczególnione w dokumentach umowy, chyba, że uzyska na to pisemną zgodę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Eksploatacja źródeł materiałów będzie zgodna z wszelkimi regulacjami prawnymi obowiązującymi na danym obszarze.</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 Materiały nie odpowiadające wymaganiom</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nie odpowiadające wymaganiom zostaną przez Wykonawcę wywiezione z terenu budowy  i złożone w miejscu wskazanym przez Inżyniera/Kierownika projektu. Jeśli Inżynier/Kierownik projektu zezwoli Wykonawcy na użycie tych materiałów do innych robót, niż te dla których zostały zakupione, to koszt tych materiałów zostanie odpowiednio przewartościowany (skorygowany)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Każdy rodzaj robót, w którym znajdują się nie zbadane i nie zaakceptowane materiały, Wykonawca wykonuje na własne ryzyko, licząc się z jego nieprzyjęciem, usunięciem  i niezapłaceniem</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Wariantowe stosowanie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dokumentacja projektowa lub SST przewidują możliwość wariantowego zastosowania rodzaju materiału w wykonywanych robotach, Wykonawca powiadomi Inżyniera/Kierownika projektu o swoim zamiarze co najmniej 3 tygodnie przed użyciem tego materiału, albo w okresie dłuższym, jeśli będzie to potrzebne z uwagi na wykonanie badań wymaganych przez Inżyniera/Kierownika projektu. Wybrany i zaakceptowany rodzaj materiału nie może być później zmieniany bez zgody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 Przechowywanie i składowanie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zapewni, aby tymczasowo składowane materiały, do czasu gdy będą one użyte do robót, były zabezpieczone przed zanieczyszczeniami, zachowały swoją jakość i właściwości i były dostępne do kontroli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Miejsca czasowego składowania materiałów będą zlokalizowane w obrębie terenu budowy w miejscach uzgodnionych z Inżynierem/Kierownikiem projektu lub poza terenem budowy w miejscach zorganizowanych przez Wykonawcę i zaakceptowanych przez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 Inspekcja wytwórni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Wytwórnie materiałów mogą być okresowo kontrolowane przez Inżyniera/ Kierownika projektu w celu sprawdzenia zgodności stosowanych metod produkcji z wymaganiami. Próbki materiałów mogą być pobierane w celu sprawdzenia ich właściwości. Wyniki tych kontroli będą stanowić podstawę do akceptacji określonej partii materiałów pod względem jakości.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gdy Inżynier/Kierownik projektu będzie przeprowadzał inspekcję wytwórni, muszą być spełnione następujące warunki:</w:t>
      </w:r>
    </w:p>
    <w:p w:rsidR="00F55B31" w:rsidRPr="00F55B31" w:rsidRDefault="00F55B31" w:rsidP="00F55B31">
      <w:pPr>
        <w:numPr>
          <w:ilvl w:val="0"/>
          <w:numId w:val="10"/>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miał zapewnioną współpracę i pomoc Wykonawcy oraz producenta materiałów w czasie przeprowadzania inspekcji,</w:t>
      </w:r>
    </w:p>
    <w:p w:rsidR="00F55B31" w:rsidRPr="00F55B31" w:rsidRDefault="00F55B31" w:rsidP="00F55B31">
      <w:pPr>
        <w:numPr>
          <w:ilvl w:val="0"/>
          <w:numId w:val="10"/>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miał wolny dostęp, w dowolnym czasie, do tych części wytwórni, gdzie odbywa się produkcja materiałów przeznaczonych do realizacji robót,</w:t>
      </w:r>
    </w:p>
    <w:p w:rsidR="00F55B31" w:rsidRPr="00F55B31" w:rsidRDefault="00F55B31" w:rsidP="00F55B31">
      <w:pPr>
        <w:numPr>
          <w:ilvl w:val="0"/>
          <w:numId w:val="10"/>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produkcja odbywa się w miejscu nie należącym do Wykonawcy, Wykonawca uzyska dla Inżyniera/Kierownika projektu zezwolenie dla przeprowadzenia inspekcji i badań w tych miejscach.</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8" w:name="_Toc6882154"/>
      <w:bookmarkStart w:id="9" w:name="_Toc6881281"/>
      <w:bookmarkStart w:id="10" w:name="_Toc416830700"/>
      <w:r w:rsidRPr="00F55B31">
        <w:rPr>
          <w:rFonts w:ascii="Times New Roman" w:eastAsia="Times New Roman" w:hAnsi="Times New Roman"/>
          <w:bCs/>
          <w:kern w:val="32"/>
          <w:sz w:val="18"/>
          <w:szCs w:val="18"/>
          <w:lang w:eastAsia="pl-PL"/>
        </w:rPr>
        <w:lastRenderedPageBreak/>
        <w:t xml:space="preserve">3. </w:t>
      </w:r>
      <w:bookmarkEnd w:id="8"/>
      <w:bookmarkEnd w:id="9"/>
      <w:bookmarkEnd w:id="10"/>
      <w:r w:rsidRPr="00F55B31">
        <w:rPr>
          <w:rFonts w:ascii="Times New Roman" w:eastAsia="Times New Roman" w:hAnsi="Times New Roman"/>
          <w:bCs/>
          <w:kern w:val="32"/>
          <w:sz w:val="18"/>
          <w:szCs w:val="18"/>
          <w:lang w:eastAsia="pl-PL"/>
        </w:rPr>
        <w:t>SPRZĘT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używania jedynie takiego sprzętu, który nie spowoduje niekorzystnego wpływu na jakość wykonywanych robót. Sprzęt używany do robót powinien być zgodny z ofertą Wykonawcy i powinien odpowiadać pod względem typów i ilości wskazaniom zawartym w SST, PZJ lub projekcie organizacji robót, zaakceptowanym przez Inżyniera/Kierownika projektu; w przypadku braku ustaleń w wymienionych wyżej dokumentach, sprzęt powinien być uzgodniony i zaakceptowany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Liczba i wydajność sprzętu powinny gwarantować przeprowadzenie robót, zgodnie z zasadami określonymi w dokumentacji projektowej, SST i wskazaniach Inżyniera/ 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Sprzęt będący własnością Wykonawcy lub wynajęty do wykonania robót ma być utrzymywany w dobrym stanie i gotowości do pracy. Powinien być zgodny z normami ochrony środowiska i przepisami dotyczącymi jego użytkowania.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Inżynierowi/Kierownikowi projektu kopie dokumentów potwierdzających dopuszczenie sprzętu do użytkowania i badań okresowych, tam gdzie jest to wymagane przepisami.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konserwować sprzęt jak również naprawiać lub wymieniać sprzęt niesprawny.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dokumentacja projektowa lub SST przewidują możliwość wariantowego użycia sprzętu przy wykonywanych robotach, Wykonawca powiadomi Inżyniera/ Kierownika projektu o swoim zamiarze wyboru i uzyska jego akceptację przed użyciem sprzętu. Wybrany sprzęt, po akceptacji Inżyniera/Kierownika projektu, nie może być później zmieniany bez jego zgody.</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Jakikolwiek sprzęt, maszyny, urządzenia i narzędzia nie gwarantujące zachowania warunków umowy, zostaną przez Inżyniera/Kierownika projektu zdyskwalifikowane i nie dopuszczone do robót.</w:t>
      </w:r>
    </w:p>
    <w:p w:rsidR="00F55B31" w:rsidRPr="00F55B31" w:rsidRDefault="00F55B31" w:rsidP="00F55B31">
      <w:pPr>
        <w:keepNext/>
        <w:spacing w:before="240" w:after="240" w:line="240" w:lineRule="auto"/>
        <w:jc w:val="both"/>
        <w:outlineLvl w:val="0"/>
        <w:rPr>
          <w:rFonts w:ascii="Times New Roman" w:eastAsia="Times New Roman" w:hAnsi="Times New Roman"/>
          <w:bCs/>
          <w:kern w:val="32"/>
          <w:sz w:val="18"/>
          <w:szCs w:val="18"/>
          <w:lang w:eastAsia="pl-PL"/>
        </w:rPr>
      </w:pPr>
      <w:bookmarkStart w:id="11" w:name="_Toc6882155"/>
      <w:bookmarkStart w:id="12" w:name="_Toc6881282"/>
      <w:bookmarkStart w:id="13" w:name="_Toc416830701"/>
      <w:r w:rsidRPr="00F55B31">
        <w:rPr>
          <w:rFonts w:ascii="Times New Roman" w:eastAsia="Times New Roman" w:hAnsi="Times New Roman"/>
          <w:bCs/>
          <w:kern w:val="32"/>
          <w:sz w:val="18"/>
          <w:szCs w:val="18"/>
          <w:lang w:eastAsia="pl-PL"/>
        </w:rPr>
        <w:t xml:space="preserve">4. </w:t>
      </w:r>
      <w:bookmarkEnd w:id="11"/>
      <w:bookmarkEnd w:id="12"/>
      <w:bookmarkEnd w:id="13"/>
      <w:r w:rsidRPr="00F55B31">
        <w:rPr>
          <w:rFonts w:ascii="Times New Roman" w:eastAsia="Times New Roman" w:hAnsi="Times New Roman"/>
          <w:bCs/>
          <w:kern w:val="32"/>
          <w:sz w:val="18"/>
          <w:szCs w:val="18"/>
          <w:lang w:eastAsia="pl-PL"/>
        </w:rPr>
        <w:t>TRANSPORT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stosowania jedynie takich środków transportu, które nie wpłyną niekorzystnie na jakość wykonywanych robót i właściwości przewożonych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Liczba środków transportu powinna zapewniać prowadzenie robót zgodnie z zasadami określonymi w dokumentacji projektowej, SST i wskazaniach Inżyniera/ Kierownika projektu, w terminie przewidzianym umową.</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 ruchu na drogach publicznych pojazdy będą spełniać wymagania dotyczące przepisów ruchu drogowego w odniesieniu do dopuszczalnych nacisków na oś i innych parametrów technicznych. Środki transportu nie spełniające tych warunków mogą być dopuszczone przez Inżyniera/Kierownika projektu, pod warunkiem przywrócenia stanu pierwotnego użytkowanych odcinków dróg na koszt Wykonawcy.</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usuwać na bieżąco, na własny koszt, wszelkie zanieczyszczenia, uszkodzenia spowodowane jego pojazdami na drogach publicznych oraz dojazdach do terenu budowy.</w:t>
      </w:r>
    </w:p>
    <w:p w:rsidR="00F55B31" w:rsidRPr="00F55B31" w:rsidRDefault="00F55B31" w:rsidP="00F55B31">
      <w:pPr>
        <w:keepNext/>
        <w:spacing w:before="240" w:after="240" w:line="240" w:lineRule="auto"/>
        <w:jc w:val="both"/>
        <w:outlineLvl w:val="0"/>
        <w:rPr>
          <w:rFonts w:ascii="Times New Roman" w:eastAsia="Times New Roman" w:hAnsi="Times New Roman"/>
          <w:bCs/>
          <w:kern w:val="32"/>
          <w:sz w:val="18"/>
          <w:szCs w:val="18"/>
          <w:lang w:eastAsia="pl-PL"/>
        </w:rPr>
      </w:pPr>
      <w:bookmarkStart w:id="14" w:name="_Toc6882156"/>
      <w:bookmarkStart w:id="15" w:name="_Toc6881283"/>
      <w:bookmarkStart w:id="16" w:name="_Toc416830702"/>
      <w:r w:rsidRPr="00F55B31">
        <w:rPr>
          <w:rFonts w:ascii="Times New Roman" w:eastAsia="Times New Roman" w:hAnsi="Times New Roman"/>
          <w:bCs/>
          <w:kern w:val="32"/>
          <w:sz w:val="18"/>
          <w:szCs w:val="18"/>
          <w:lang w:eastAsia="pl-PL"/>
        </w:rPr>
        <w:t xml:space="preserve">5. </w:t>
      </w:r>
      <w:bookmarkEnd w:id="14"/>
      <w:bookmarkEnd w:id="15"/>
      <w:bookmarkEnd w:id="16"/>
      <w:r w:rsidRPr="00F55B31">
        <w:rPr>
          <w:rFonts w:ascii="Times New Roman" w:eastAsia="Times New Roman" w:hAnsi="Times New Roman"/>
          <w:bCs/>
          <w:kern w:val="32"/>
          <w:sz w:val="18"/>
          <w:szCs w:val="18"/>
          <w:lang w:eastAsia="pl-PL"/>
        </w:rPr>
        <w:t>WYKONANIE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prowadzenie robót zgodnie z warunkami umowy oraz za jakość zastosowanych materiałów i wykonywanych robót, za ich zgodność z dokumentacją projektową, wymaganiami SST, PZJ, projektem organizacji robót opracowanym przez Wykonawcę oraz poleceniami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stosowane metody wykonywania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dokładne wytyczenie w planie i wyznaczenie wysokości wszystkich elementów robót zgodnie z wymiarami i rzędnymi określonymi w dokumentacji projektowej lub przekazanymi na piśmie przez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Błędy popełnione przez Wykonawcę w wytyczeniu i wyznaczaniu robót zostaną, usunięte przez Wykonawcę na własny koszt, z wyjątkiem, kiedy dany błąd okaże się skutkiem błędu zawartego w danych dostarczonych Wykonawcy na piśmie przez Inżyniera/ 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Sprawdzenie wytyczenia robót lub wyznaczenia wysokości przez Inżyniera/ Kierownika projektu nie zwalnia Wykonawcy od odpowiedzialności za ich dokładność.</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Decyzje Inżyniera/Kierownika projektu dotyczące akceptacji lub odrzucenia materiałów i elementów robót będą oparte na wymaganiach określonych w dokumentach umowy, dokumentacji projektowej i w SST, a także w normach i wytycznych. Przy podejmowaniu decyzji Inżynier/Kierownik projektu uwzględni wyniki badań materiałów i robót, rozrzuty normalnie występujące przy produkcji i przy badaniach materiałów, doświadczenia z przeszłości, wyniki badań naukowych oraz inne czynniki wpływające na rozważaną kwestię.</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Polecenia Inżyniera/Kierownika projektu powinny być wykonywane przez Wykonawcę w czasie określonym przez Inżyniera/Kierownika projektu, pod groźbą zatrzymania robót. Skutki finansowe z tego tytułu poniesie Wykonawca.</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17" w:name="_Toc6882157"/>
      <w:bookmarkStart w:id="18" w:name="_Toc6881284"/>
      <w:bookmarkStart w:id="19" w:name="_Toc416830703"/>
      <w:r w:rsidRPr="00F55B31">
        <w:rPr>
          <w:rFonts w:ascii="Times New Roman" w:eastAsia="Times New Roman" w:hAnsi="Times New Roman"/>
          <w:bCs/>
          <w:kern w:val="32"/>
          <w:sz w:val="18"/>
          <w:szCs w:val="18"/>
          <w:lang w:eastAsia="pl-PL"/>
        </w:rPr>
        <w:t xml:space="preserve">6. </w:t>
      </w:r>
      <w:bookmarkEnd w:id="17"/>
      <w:bookmarkEnd w:id="18"/>
      <w:bookmarkEnd w:id="19"/>
      <w:r w:rsidRPr="00F55B31">
        <w:rPr>
          <w:rFonts w:ascii="Times New Roman" w:eastAsia="Times New Roman" w:hAnsi="Times New Roman"/>
          <w:bCs/>
          <w:kern w:val="32"/>
          <w:sz w:val="18"/>
          <w:szCs w:val="18"/>
          <w:lang w:eastAsia="pl-PL"/>
        </w:rPr>
        <w:t>KONTROLA JAKOŚCI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6.1. Program zapewnienia jakości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Wykonawca jest zobowiązany opracować i przedstawić do akceptacji Inżyniera/ Kierownika projektu program zapewnienia jakości. W programie zapewnienia jakości Wykonawca powinien określić, zamierzony sposób wykonywania robót, możliwości techniczne, kadrowe i plan organizacji robót gwarantujący wykonanie robót zgodnie z dokumentacją projektową, SST oraz ustaleniami.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Program zapewnienia jakości powinien zawierać:</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część ogólną opisującą:</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organizację wykonania robót, w tym terminy i sposób prowadzenia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organizację ruchu na budowie wraz z oznakowaniem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zapewnienia bhp.,</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zespołów roboczych, ich kwalifikacje i przygotowanie praktyczne,</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osób odpowiedzialnych za jakość i terminowość wykonania poszczególnych elementów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system (sposób i procedurę) proponowanej kontroli i sterowania jakością wykonywanych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wyposażenie w sprzęt i urządzenia do pomiarów i kontroli (opis laboratorium własnego lub laboratorium, któremu Wykonawca zamierza zlecić prowadzenie badań),</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sposób oraz formę gromadzenia wyników badań laboratoryjnych, zapis pomiarów, nastaw mechanizmów sterujących, a także wyciąganych wniosków i zastosowanych korekt w procesie technologicznym, proponowany sposób i formę przekazywania tych informacji Inżynierowi/Kierownikowi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część szczegółową opisującą dla każdego asortymentu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maszyn i urządzeń stosowanych na budowie z ich parametrami technicznymi oraz wyposażeniem w mechanizmy do sterowania i urządzenia pomiarowo-kontrolne,</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rodzaje i ilość środków transportu oraz urządzeń do magazynowania i załadunku materiałów, spoiw, lepiszczy, kruszyw itp.,</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zabezpieczenia i ochrony ładunków przed utratą ich właściwości w czasie transportu,</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i procedurę pomiarów i badań (rodzaj i częstotliwość, pobieranie próbek, legalizacja i sprawdzanie urządzeń, itp.) prowadzonych podczas dostaw materiałów, wytwarzania mieszanek i wykonywania poszczególnych elementów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postępowania z materiałami i robotami nie odpowiadającymi wymaganiom.</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ZASADY KONTROLI JAKOŚCI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Celem kontroli robót będzie takie sterowanie ich przygotowaniem i wykonaniem, aby osiągnąć założoną jakość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pełną kontrolę robót i jakości materiałów. Wykonawca zapewni odpowiedni system kontroli, włączając personel, laboratorium, sprzęt, zaopatrzenie i wszystkie urządzenia niezbędne do pobierania próbek i badań materiałów oraz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zatwierdzeniem systemu kontroli Inżynier/Kierownik projektu może zażądać od Wykonawcy przeprowadzenia badań w celu zademonstrowania, że poziom ich wykonywania jest zadowalający.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przeprowadzać pomiary i badania materiałów oraz robót z częstotliwością zapewniającą stwierdzenie, że roboty wykonano zgodnie z wymaganiami zawartymi w dokumentacji projektowej i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Minimalne wymagania co do zakresu badań i ich częstotliwość są określone w SST, normach i wytycznych. W przypadku, gdy nie zostały one tam określone, Inżynier/ Kierownik projektu ustali jaki zakres kontroli jest konieczny, aby zapewnić wykonanie robót zgodnie z umową.</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Inżynierowi/Kierownikowi projektu świadectwa, że wszystkie stosowane urządzenia i sprzęt badawczy posiadają ważną legalizację, zostały prawidłowo wykalibrowane i odpowiadają wymaganiom norm określających procedury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mieć nieograniczony dostęp do pomieszczeń laboratoryjnych, w celu ich inspekcji.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przekazywać Wykonawcy pisemne informacje o jakichkolwiek niedociągnięciach dotyczących urządzeń laboratoryjnych, sprzętu, zaopatrzenia laboratorium, pracy personelu lub metod badawczych. Jeżeli niedociągnięcia te będą tak poważne, że mogą wpłynąć ujemnie na wyniki badań, Inżynier/Kierownik projektu natychmiast wstrzyma użycie do robót badanych materiałów i dopuści je do użycia dopiero wtedy, gdy niedociągnięcia w pracy laboratorium Wykonawcy zostaną usunięte i stwierdzona zostanie odpowiednia jakość tych materiałów.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koszty związane z organizowaniem i prowadzeniem badań materiałów ponosi Wykonawca.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POBIERANIE PRÓBEK</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Próbki będą pobierane losowo. Zaleca się stosowanie statystycznych metod pobierania próbek, opartych na zasadzie, że wszystkie jednostkowe elementy produkcji mogą być z jednakowym prawdopodobieństwem wytypowane do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mieć zapewnioną możliwość udziału w             pobieraniu próbek.</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Pojemniki do pobierania próbek będą dostarczone przez Wykonawcę i zatwierdzone przez Inżyniera/Kierownika projektu. Próbki dostarczone przez Wykonawcę do badań wykonywanych przez Inżyniera/Kierownik projektu będą odpowiednio opisane i oznakowane, w sposób zaakceptowany przez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zlecenie Inżyniera/Kierownika projektu Wykonawca będzie przeprowadzać dodatkowe badania tych materiałów, które budzą wątpliwości co do jakości, o ile kwestionowane materiały nie zostaną przez Wykonawcę usunięte lub ulepszone z własnej woli. Koszty tych dodatkowych badań pokrywa Wykonawca tylko w przypadku stwierdzenia usterek; w przeciwnym przypadku koszty te pokrywa Zamawiający.</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 BADANIA I POMIARY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badania i pomiary będą przeprowadzone zgodnie z wymaganiami norm. W przypadku, gdy normy nie obejmują jakiegokolwiek badania wymaganego w SST, stosować można wytyczne krajowe, albo inne procedury, zaakceptowane przez Inżyniera/ 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pomiarów lub badań, Wykonawca powiadomi Inżyniera/ Kierownika projektu o rodzaju, miejscu i terminie pomiaru lub badania. Po wykonaniu pomiaru lub badania, Wykonawca przedstawi na piśmie ich wyniki do akceptacji Inżyniera/ 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6.5. RAPORTY Z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przekazywać Inżynierowi/Kierownikowi projektu kopie raportów z wynikami badań jak najszybciej, nie później jednak niż w terminie określonym w programie zapewnienia jakości.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badań (kopie) będą przekazywane Inżynierowi/Kierownikowi projektu na formularzach według dostarczonego przez niego wzoru lub innych, przez niego zaaprobowanych.</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6.6. BADANIA PROWADZONE PRZEZ INŻYNIERA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jest uprawniony do dokonywania kontroli, pobierania próbek i badania materiałów w miejscu ich wytwarzania/pozyskiwania, a Wykonawca i producent materiałów powinien udzielić mu niezbędnej pomocy.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u w:val="single"/>
          <w:lang w:eastAsia="pl-PL"/>
        </w:rPr>
      </w:pPr>
      <w:r w:rsidRPr="00F55B31">
        <w:rPr>
          <w:rFonts w:ascii="Times New Roman" w:eastAsia="Times New Roman" w:hAnsi="Times New Roman"/>
          <w:sz w:val="18"/>
          <w:szCs w:val="18"/>
          <w:lang w:eastAsia="pl-PL"/>
        </w:rPr>
        <w:t>Inżynier/Kierownik projektu, dokonując weryfikacji systemu kontroli robót prowadzonego przez Wykonawcę, poprzez między innymi swoje badania, będzie oceniać zgodność materiałów i robót z wymaganiami SST na podstawie wyników własnych badań kontrolnych jak i wyników badań dostarczonych przez Wykonawcę.</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powinien pobierać próbki materiałów i prowadzić badania niezależnie od Wykonawcy, na swój koszt. Jeżeli wyniki tych badań wykażą, że raporty Wykonawcy są niewiarygodne, to Inżynier/Kierownik projektu oprze się wyłącznie na własnych badaniach przy ocenie zgodności materiałów i robót z dokumentacją projektową i SST. Może również zlecić, sam lub poprzez Wykonawcę, przeprowadzenie powtórnych lub dodatkowych badań niezależnemu laboratorium. W takim przypadku całkowite koszty powtórnych lub dodatkowych badań i pobierania próbek poniesione zostaną przez Wykonawcę.</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6.7. CERTYFIKATY I  DEKLARACJE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może dopuścić do użycia tylko te materiały, które posiadają:</w:t>
      </w:r>
    </w:p>
    <w:p w:rsidR="00F55B31" w:rsidRPr="00F55B31" w:rsidRDefault="00F55B31" w:rsidP="00F55B31">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certyfikat na znak bezpieczeństwa wykazujący, że zapewniono zgodność z kryteriami technicznymi określonymi na podstawie Polskich Norm, aprobat technicznych oraz właściwych przepisów i dokumentów technicznych,</w:t>
      </w:r>
    </w:p>
    <w:p w:rsidR="00F55B31" w:rsidRPr="00F55B31" w:rsidRDefault="00F55B31" w:rsidP="00F55B31">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deklarację zgodności lub certyfikat zgodności z:</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Polską Normą lub</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aprobatą techniczną, w przypadku wyrobów, dla których nie ustanowiono Polskiej Normy, jeżeli nie są objęte certyfikacją określoną w pkt 1</w:t>
      </w:r>
    </w:p>
    <w:p w:rsidR="00F55B31" w:rsidRPr="00F55B31" w:rsidRDefault="00F55B31" w:rsidP="00F55B31">
      <w:pPr>
        <w:overflowPunct w:val="0"/>
        <w:autoSpaceDE w:val="0"/>
        <w:autoSpaceDN w:val="0"/>
        <w:adjustRightInd w:val="0"/>
        <w:spacing w:after="0" w:line="240" w:lineRule="auto"/>
        <w:ind w:left="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 które spełniają wymogi SST.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materiałów, dla których ww. dokumenty są wymagane przez SST, każda partia dostarczona do robót będzie posiadać te dokumenty, określające w sposób jednoznaczny jej cechy.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Produkty przemysłowe muszą posiadać ww. dokumenty wydane przez producenta, a w razie potrzeby poparte wynikami badań wykonanych przez niego. Kopie wyników tych badań będą dostarczone przez Wykonawcę Inżynierowi/Kierownikowi projektu.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Jakiekolwiek materiały, które nie spełniają tych wymagań będą odrzucone.</w:t>
      </w:r>
    </w:p>
    <w:p w:rsidR="00F55B31" w:rsidRPr="00F55B31" w:rsidRDefault="00F55B31" w:rsidP="00F55B31">
      <w:pPr>
        <w:keepNext/>
        <w:numPr>
          <w:ilvl w:val="12"/>
          <w:numId w:val="0"/>
        </w:numPr>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6.8. Dokumenty budowy</w:t>
      </w:r>
    </w:p>
    <w:p w:rsidR="00F55B31" w:rsidRPr="00F55B31" w:rsidRDefault="00F55B31" w:rsidP="00F55B31">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 Dziennik budowy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Dziennik budowy jest wymaganym dokumentem prawnym obowiązującym Zamawiającego i Wykonawcę w okresie od przekazania Wykonawcy terenu budowy do końca okresu gwarancyjnego. Odpowiedzialność za prowadzenie dziennika budowy zgodnie z obowiązującymi przepisami [2] spoczywa na Wykonawcy.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Zapisy w dzienniku budowy będą dokonywane na bieżąco i będą dotyczyć przebiegu robót, stanu bezpieczeństwa ludzi i mienia oraz technicznej i gospodarczej strony budowy.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Każdy zapis w dzienniku budowy będzie opatrzony datą jego dokonania, podpisem osoby, która dokonała zapisu, z podaniem jej imienia i nazwiska oraz stanowiska służbowego. Zapisy będą czytelne, dokonane trwałą techniką, w porządku chronologicznym, bezpośrednio jeden pod drugim, bez przerw.</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Załączone do dziennika budowy protokoły i inne dokumenty będą oznaczone kolejnym numerem załącznika i opatrzone datą i podpisem Wykonawcy i Inżyniera/ Kierownika projektu.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dziennika budowy należy wpisywać w szczególności: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datę przekazania Wykonawcy terenu budowy,</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datę przekazania przez Zamawiającego dokumentacji projektowej,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datę uzgodnienia przez Inżyniera/Kierownika projektu programu zapewnienia jakości i harmonogramów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terminy rozpoczęcia i zakończenia poszczególnych elementów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przebieg robót, trudności i przeszkody w ich prowadzeniu, okresy i przyczyny przerw w robotach,</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uwagi i polecenia Inżyniera/Kierownika projektu,</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daty zarządzenia wstrzymania robót, z podaniem powodu,</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zgłoszenia i daty odbiorów robót zanikających i ulegających zakryciu, częściowych                i ostatecznych odbiorów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wyjaśnienia, uwagi i propozycje Wykonawcy,</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stan pogody i temperaturę powietrza w okresie wykonywania robót podlegających ograniczeniom lub wymaganiom szczególnym w związku z warunkami klimatycznymi,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zgodność rzeczywistych warunków geotechnicznych z ich opisem w dokumentacji projektowej,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dotyczące czynności geodezyjnych (pomiarowych) dokonywanych przed i w trakcie wykonywania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dotyczące sposobu wykonywania zabezpieczenia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dotyczące jakości materiałów, pobierania próbek oraz wyniki przeprowadzonych badań z podaniem, kto je przeprowadzał,</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prób poszczególnych elementów budowli z podaniem, kto je przeprowadzał,</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inne istotne informacje o przebiegu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Propozycje, uwagi i wyjaśnienia Wykonawcy, wpisane do dziennika budowy będą przedłożone Inżynierowi/Kierownikowi projektu do ustosunkowania się.</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Decyzje Inżyniera/Kierownika projektu wpisane do dziennika budowy Wykonawca podpisuje z zaznaczeniem ich przyjęcia lub zajęciem stanowiska.</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Wpis projektanta do dziennika budowy obliguje Inżyniera/Kierownika projektu do ustosunkowania się. Projektant nie jest jednak stroną umowy i nie ma uprawnień do wydawania poleceń Wykonawcy robót.</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 Książka obmiarów</w:t>
      </w:r>
    </w:p>
    <w:p w:rsidR="00F55B31" w:rsidRPr="00F55B31" w:rsidRDefault="00BC48E6"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K</w:t>
      </w:r>
      <w:r w:rsidR="00F55B31" w:rsidRPr="00F55B31">
        <w:rPr>
          <w:rFonts w:ascii="Times New Roman" w:eastAsia="Times New Roman" w:hAnsi="Times New Roman"/>
          <w:sz w:val="18"/>
          <w:szCs w:val="18"/>
          <w:lang w:eastAsia="pl-PL"/>
        </w:rPr>
        <w:t>siążka obmiarów stanowi dokument pozwalający na rozliczenie faktycznego postępu każdego z elementów robót. Obmiary wykonanych robót przeprowadza się w sposób ciągły w jednostkach przyjętych w kosztorysie i wpisuje do książki obmiarów.</w:t>
      </w:r>
    </w:p>
    <w:p w:rsidR="00F55B31" w:rsidRPr="00F55B31" w:rsidRDefault="00F55B31" w:rsidP="00F55B31">
      <w:pPr>
        <w:keepNext/>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 Dokumenty laboratoryjne</w:t>
      </w:r>
    </w:p>
    <w:p w:rsidR="00F55B31" w:rsidRPr="00F55B31" w:rsidRDefault="00F55B31" w:rsidP="00F55B31">
      <w:pPr>
        <w:keepNext/>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Dzienniki laboratoryjne, deklaracje zgodności lub certyfikaty zgodności materiałów, orzeczenia o jakości materiałów, recepty robocze i kontrolne wyniki badań Wykonawcy będą gromadzone w formie uzgodnionej w programie zapewnienia jakości. Dokumenty te stanowią załączniki do odbioru robót. Winny być udostępnione na każde życzenie Inżyniera/Kierownika projektu.</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 Pozostałe dokumenty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dokumentów budowy zalicza się, oprócz wymienionych w punktach (1) - (3) następujące dokumenty:</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pozwolenie na realizację zadania budowlanego,</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protokoły przekazania terenu budowy,</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umowy cywilno-prawne z osobami trzecimi i inne umowy cywilno-prawne,</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protokoły odbioru robót,</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protokoły z narad i ustaleń,</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korespondencję na budowie.</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 Przechowywanie dokumentów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Dokumenty budowy będą przechowywane na terenie budowy w miejscu odpowiednio zabezpieczonym.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Zaginięcie któregokolwiek z dokumentów budowy spowoduje jego natychmiastowe odtworzenie w formie przewidzianej prawem.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Wszelkie dokumenty budowy będą zawsze dostępne dla Inżyniera/Kierownika projektu i przedstawiane do wglądu na życzenie Zamawiającego.</w:t>
      </w:r>
      <w:bookmarkStart w:id="20" w:name="_Toc6882158"/>
      <w:bookmarkStart w:id="21" w:name="_Toc6881285"/>
      <w:bookmarkStart w:id="22" w:name="_Toc416830704"/>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7. </w:t>
      </w:r>
      <w:bookmarkEnd w:id="20"/>
      <w:bookmarkEnd w:id="21"/>
      <w:bookmarkEnd w:id="22"/>
      <w:r w:rsidRPr="00F55B31">
        <w:rPr>
          <w:rFonts w:ascii="Times New Roman" w:eastAsia="Times New Roman" w:hAnsi="Times New Roman"/>
          <w:sz w:val="18"/>
          <w:szCs w:val="18"/>
          <w:lang w:eastAsia="pl-PL"/>
        </w:rPr>
        <w:t>OBMIAR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robót będzie określać faktyczny zakres wykonywanych robót zgodnie z dokumentacją projektową i SST, w jednostkach ustalonych w kosztorysie.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Obmiaru robót dokonuje Wykonawca po pisemnym powiadomieniu Inżyniera/ Kierownika projektu o zakresie obmierzanych robót i terminie obmiaru, co najmniej na 3 dni przed tym terminem.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obmiaru będą wpisane do książki obmiarów.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Jakikolwiek błąd lub przeoczenie (opuszczenie) w ilościach podanych w ślepym kosztorysie lub gdzie indziej w SST nie zwalnia Wykonawcy od obowiązku ukończenia wszystkich robót. Błędne dane zostaną poprawione wg instrukcji Inżyniera/Kierownika projektu na piśmie.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gotowych robót będzie przeprowadzony z częstością wymaganą do celu miesięcznej płatności na rzecz Wykonawcy lub w innym czasie określonym w umowie lub oczekiwanym przez Wykonawcę i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Zasady określania ilości robót i materiałów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Długości i odległości pomiędzy wyszczególnionymi punktami skrajnymi będą obmierzone poziomo wzdłuż linii osiowej.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SST właściwe dla danych robót nie wymagają tego inaczej, objętości będą wyliczone w m</w:t>
      </w:r>
      <w:r w:rsidRPr="00F55B31">
        <w:rPr>
          <w:rFonts w:ascii="Times New Roman" w:eastAsia="Times New Roman" w:hAnsi="Times New Roman"/>
          <w:sz w:val="18"/>
          <w:szCs w:val="18"/>
          <w:vertAlign w:val="superscript"/>
          <w:lang w:eastAsia="pl-PL"/>
        </w:rPr>
        <w:t>3</w:t>
      </w:r>
      <w:r w:rsidRPr="00F55B31">
        <w:rPr>
          <w:rFonts w:ascii="Times New Roman" w:eastAsia="Times New Roman" w:hAnsi="Times New Roman"/>
          <w:sz w:val="18"/>
          <w:szCs w:val="18"/>
          <w:lang w:eastAsia="pl-PL"/>
        </w:rPr>
        <w:t xml:space="preserve"> jako długość pomnożona przez średni przekrój.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Ilości, które mają być obmierzone wagowo, będą ważone w tonach lub kilogramach zgodnie z wymaganiami SST.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7.3. Urządzenia i sprzęt pomiarowy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urządzenia i sprzęt pomiarowy, stosowany w czasie obmiaru robót będą zaakceptowane przez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Urządzenia i sprzęt pomiarowy zostaną dostarczone przez Wykonawcę. Jeżeli urządzenia te lub sprzęt wymagają badań atestujących to Wykonawca będzie posiadać ważne świadectwa legalizacji.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urządzenia pomiarowe będą przez Wykonawcę utrzymywane w dobrym stanie, w całym okresie trwania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7.4. Wagi i zasady ważenia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i zainstaluje urządzenia wagowe odpowiadające odnośnym wymaganiom SST Będzie utrzymywać to wyposażenie zapewniając w sposób ciągły zachowanie dokładności wg norm zatwierdzonych przez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7.5. Czas przeprowadzenia obmiaru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Obmiary będą przeprowadzone przed częściowym lub ostatecznym odbiorem odcinków robót, a także w przypadku występowania dłuższej przerwy w robotach.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robót zanikających przeprowadza się w czasie ich wykonywania.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robót podlegających zakryciu przeprowadza się przed ich zakryciem.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pomiarowe do obmiaru oraz nieodzowne obliczenia będą wykonane w sposób zrozumiały i jednoznaczny.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Wymiary skomplikowanych powierzchni lub objętości będą uzupełnione odpowiednimi szkicami umieszczonymi na karcie książki obmiarów. W razie braku miejsca szkice mogą być dołączone w formie oddzielnego załącznika do książki obmiarów, którego wzór zostanie uzgodniony z Inżynierem/Kierownikiem projektu.</w:t>
      </w:r>
      <w:bookmarkStart w:id="23" w:name="_Toc6882159"/>
      <w:bookmarkStart w:id="24" w:name="_Toc6881286"/>
      <w:bookmarkStart w:id="25" w:name="_Toc416830705"/>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8. </w:t>
      </w:r>
      <w:bookmarkEnd w:id="23"/>
      <w:bookmarkEnd w:id="24"/>
      <w:bookmarkEnd w:id="25"/>
      <w:r w:rsidRPr="00F55B31">
        <w:rPr>
          <w:rFonts w:ascii="Times New Roman" w:eastAsia="Times New Roman" w:hAnsi="Times New Roman"/>
          <w:sz w:val="18"/>
          <w:szCs w:val="18"/>
          <w:lang w:eastAsia="pl-PL"/>
        </w:rPr>
        <w:t>ODBIÓR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8.1. Rodzaje odbiorów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zależności od ustaleń odpowiednich SST, roboty podlegają następującym etapom odbioru: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robót zanikających i ulegających zakryciu,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częściowemu,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ostatecznemu,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pogwarancyjnemu.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8.2. Odbiór robót zanikających i ulegających zakryciu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robót zanikających i ulegających zakryciu polega na finalnej ocenie ilości i jakości wykonywanych robót, które w dalszym procesie realizacji ulegną zakryciu.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robót zanikających i ulegających zakryciu będzie dokonany w czasie umożliwiającym wykonanie ewentualnych korekt i poprawek bez hamowania ogólnego postępu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Odbioru robót dokonuje Inżynier/Kierownik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Gotowość danej części robót do odbioru zgłasza Wykonawca wpisem do dziennika budowy i jednoczesnym powiadomieniem Inżyniera/Kierownika projektu. Odbiór będzie przeprowadzony niezwłocznie, nie później jednak niż w ciągu 3 dni od daty zgłoszenia wpisem do dziennika budowy i powiadomienia o tym fakcie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Jakość i ilość robót ulegających zakryciu ocenia Inżynier/Kierownik projektu na podstawie dokumentów zawierających komplet wyników badań laboratoryjnych i w oparciu o przeprowadzone pomiary, w konfrontacji z dokumentacją projektową, SST i uprzednimi ustaleniami.</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8.3. Odbiór częściowy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częściowy polega na ocenie ilości i jakości wykonanych części robót. Odbioru częściowego robót dokonuje się wg zasad jak przy odbiorze ostatecznym robót. Odbioru robót dokonuje Inżynier/Kierownik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8.4. Odbiór ostateczny robót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8.4.1. Zasady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ostateczny polega na finalnej ocenie rzeczywistego wykonania robót w odniesieniu do ich ilości, jakości i wartości.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Całkowite zakończenie robót oraz gotowość do odbioru ostatecznego będzie stwierdzona przez Wykonawcę wpisem do dziennika budowy z bezzwłocznym powiadomieniem na piśmie o tym fakcie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ostateczny robót nastąpi w terminie ustalonym w dokumentach umowy, licząc od dnia potwierdzenia przez Inżyniera/Kierownika projektu zakończenia robót i przyjęcia dokumentów, o których mowa w punkcie 8.4.2.</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Odbioru ostatecznego robót dokona komisja wyznaczona przez Zamawiającego w obecności Inżyniera/Kierownika projektu i Wykonawcy. Komisja odbierająca roboty dokona ich oceny jakościowej na podstawie przedłożonych dokumentów, wyników badań i pomiarów, ocenie wizualnej oraz zgodności wykonania robót z dokumentacją projektową i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toku odbioru ostatecznego robót komisja zapozna się z realizacją ustaleń przyjętych w trakcie odbiorów robót zanikających i ulegających zakryciu, zwłaszcza w zakresie wykonania robót uzupełniających i robót poprawkowych.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przypadkach niewykonania wyznaczonych robót poprawkowych lub robót uzupełniających w warstwie ścieralnej lub robotach wykończeniowych, komisja przerwie swoje czynności i ustali nowy termin odbioru ostatecznego.</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stwierdzenia przez komisję, że jakość wykonywanych robót w poszczególnych asortymentach nieznacznie odbiega od wymaganej dokumentacją projektową i SST z uwzględnieniem tolerancji i nie ma większego wpływu na cechy eksploatacyjne obiektu i bezpieczeństwo ruchu, komisja dokona potrąceń, oceniając pomniejszoną wartość wykonywanych robót w stosunku do wymagań przyjętych w dokumentach umowy.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bookmarkStart w:id="26" w:name="_Toc412518599"/>
      <w:r w:rsidRPr="00F55B31">
        <w:rPr>
          <w:rFonts w:ascii="Times New Roman" w:eastAsia="Times New Roman" w:hAnsi="Times New Roman"/>
          <w:sz w:val="18"/>
          <w:szCs w:val="18"/>
          <w:lang w:eastAsia="pl-PL"/>
        </w:rPr>
        <w:t>8.4.2. Dokumenty do odbioru ostatecznego</w:t>
      </w:r>
      <w:bookmarkEnd w:id="26"/>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Podstawowym dokumentem do dokonania odbioru ostatecznego robót jest protokół odbioru ostatecznego robót sporządzony wg wzoru ustalonego przez Zamawiającego.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odbioru ostatecznego Wykonawca jest zobowiązany przygotować następujące dokumenty:</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dokumentację projektową podstawową z naniesionymi zmianami oraz dodatkową, jeśli została sporządzona w trakcie realizacji umowy,</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szczegółowe specyfikacje techniczne (podstawowe z dokumentów umowy i ew. uzupełniające lub zamienne),</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recepty i ustalenia technologiczne,</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dzienniki budowy i książki obmiarów (oryginały),</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pomiarów kontrolnych oraz badań i oznaczeń laboratoryjnych, zgodne z SST          i ew. PZJ,</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deklaracje zgodności lub certyfikaty zgodności wbudowanych materiałów zgodnie z SST i ew. PZJ,</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opinię technologiczną sporządzoną na podstawie wszystkich wyników badań i pomiarów załączonych do dokumentów odbioru, wykonanych zgodnie z SST i PZJ,</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rysunki (dokumentacje) na wykonanie robót towarzyszących (np. na przełożenie linii telefonicznej, energetycznej, gazowej, oświetlenia itp.) oraz protokoły odbioru i przekazania tych robót właścicielom urządzeń,</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geodezyjną inwentaryzację powykonawczą robót i sieci uzbrojenia terenu,</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kopię mapy zasadniczej powstałej w wyniku geodezyjnej inwentaryzacji powykonawczej.</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gdy wg komisji, roboty pod względem przygotowania dokumentacyjnego nie będą gotowe do odbioru ostatecznego, komisja w porozumieniu z Wykonawcą wyznaczy ponowny termin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zarządzone przez komisję roboty poprawkowe lub uzupełniające będą zestawione wg wzoru ustalonego przez Zamawiającego.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Termin wykonania robót poprawkowych i robót uzupełniających wyznaczy komisja.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8.5. Odbiór pogwarancyjny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pogwarancyjny polega na ocenie wykonanych robót związanych z usunięciem wad stwierdzonych przy odbiorze ostatecznym i zaistniałych w okresie gwarancyjnym.</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pogwarancyjny będzie dokonany na podstawie oceny wizualnej obiektu z uwzględnieniem zasad opisanych w punkcie 8.4 „Odbiór ostateczny robót”.</w:t>
      </w:r>
      <w:bookmarkStart w:id="27" w:name="_Toc6882160"/>
      <w:bookmarkStart w:id="28" w:name="_Toc6881287"/>
      <w:bookmarkStart w:id="29" w:name="_Toc416830706"/>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9. </w:t>
      </w:r>
      <w:bookmarkEnd w:id="27"/>
      <w:bookmarkEnd w:id="28"/>
      <w:bookmarkEnd w:id="29"/>
      <w:r w:rsidRPr="00F55B31">
        <w:rPr>
          <w:rFonts w:ascii="Times New Roman" w:eastAsia="Times New Roman" w:hAnsi="Times New Roman"/>
          <w:sz w:val="18"/>
          <w:szCs w:val="18"/>
          <w:lang w:eastAsia="pl-PL"/>
        </w:rPr>
        <w:t>PODSTAWA PŁATNOŚCI</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Ustalenia ogólne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Podstawą płatności jest cena jednostkowa skalkulowana przez Wykonawcę za jednostkę obmiarową ustaloną dla danej pozycji kosztorysu.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Dla pozycji kosztorysowych wycenionych ryczałtowo podstawą płatności jest wartość (kwota) podana przez Wykonawcę w danej pozycji kosztorysu.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Cena jednostkowa lub kwota ryczałtowa pozycji kosztorysowej będzie uwzględniać wszystkie czynności, wymagania i badania składające się na jej wykonanie, określone dla tej roboty w SST i w dokumentacji projektowej.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Ceny jednostkowe lub kwoty ryczałtowe robót będą obejmować:</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robociznę bezpośrednią wraz z towarzyszącymi kosztami,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wartość zużytych materiałów wraz z kosztami zakupu, magazynowania, ewentualnych ubytków i transportu na teren budowy,</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wartość pracy sprzętu wraz z towarzyszącymi kosztami,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koszty pośrednie, zysk kalkulacyjny i ryzyko,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podatki obliczone zgodnie z obowiązującymi przepisami.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cen jednostkowych nie należy wliczać podatku VAT.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Warunki umowy i wymagania ogólne D-M-00.00.00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dostosowania się do wymagań warunków umowy i wymagań ogólnych zawartych w D-M-00.00.00 obejmuje wszystkie warunki określone w ww. dokumentach, a nie wyszczególnione w kosztorysie.</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9.3. Objazdy, przejazdy i organizacja ruchu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wybudowania objazdów/przejazdów i organizacji ruchu obejmuje:</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opracowanie oraz uzgodnienie z Inżynierem/Kierownikiem projektu i odpowiednimi instytucjami projektu organizacji ruchu na czas trwania budowy, wraz z dostarczeniem kopii projektu Inżynierowi/Kierownikowi projektu i wprowadzaniem dalszych zmian i uzgodnień wynikających z postępu robót,</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ustawienie tymczasowego oznakowania i oświetlenia zgodnie z wymaganiami bezpieczeństwa ruchu,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opłaty/dzierżawy terenu,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przygotowanie terenu,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konstrukcję tymczasowej nawierzchni, ramp, chodników, krawężników, barier, </w:t>
      </w:r>
      <w:proofErr w:type="spellStart"/>
      <w:r w:rsidRPr="00F55B31">
        <w:rPr>
          <w:rFonts w:ascii="Times New Roman" w:eastAsia="Times New Roman" w:hAnsi="Times New Roman"/>
          <w:sz w:val="18"/>
          <w:szCs w:val="18"/>
          <w:lang w:eastAsia="pl-PL"/>
        </w:rPr>
        <w:t>oznakowań</w:t>
      </w:r>
      <w:proofErr w:type="spellEnd"/>
      <w:r w:rsidRPr="00F55B31">
        <w:rPr>
          <w:rFonts w:ascii="Times New Roman" w:eastAsia="Times New Roman" w:hAnsi="Times New Roman"/>
          <w:sz w:val="18"/>
          <w:szCs w:val="18"/>
          <w:lang w:eastAsia="pl-PL"/>
        </w:rPr>
        <w:t xml:space="preserve"> i drenażu,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tymczasową przebudowę urządzeń obcych.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utrzymania objazdów/przejazdów i organizacji ruchu obejmuje:</w:t>
      </w:r>
    </w:p>
    <w:p w:rsidR="00F55B31" w:rsidRPr="00F55B31" w:rsidRDefault="00F55B31" w:rsidP="00F55B31">
      <w:pPr>
        <w:numPr>
          <w:ilvl w:val="0"/>
          <w:numId w:val="16"/>
        </w:num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 xml:space="preserve">oczyszczanie, przestawienie, przykrycie i usunięcie tymczasowych </w:t>
      </w:r>
      <w:proofErr w:type="spellStart"/>
      <w:r w:rsidRPr="00F55B31">
        <w:rPr>
          <w:rFonts w:ascii="Times New Roman" w:eastAsia="Times New Roman" w:hAnsi="Times New Roman"/>
          <w:sz w:val="18"/>
          <w:szCs w:val="18"/>
          <w:lang w:eastAsia="pl-PL"/>
        </w:rPr>
        <w:t>oznakowań</w:t>
      </w:r>
      <w:proofErr w:type="spellEnd"/>
      <w:r w:rsidRPr="00F55B31">
        <w:rPr>
          <w:rFonts w:ascii="Times New Roman" w:eastAsia="Times New Roman" w:hAnsi="Times New Roman"/>
          <w:sz w:val="18"/>
          <w:szCs w:val="18"/>
          <w:lang w:eastAsia="pl-PL"/>
        </w:rPr>
        <w:t xml:space="preserve"> pionowych, poziomych, barier i świateł,</w:t>
      </w:r>
    </w:p>
    <w:p w:rsidR="00F55B31" w:rsidRPr="00F55B31" w:rsidRDefault="00F55B31" w:rsidP="00F55B31">
      <w:pPr>
        <w:numPr>
          <w:ilvl w:val="0"/>
          <w:numId w:val="16"/>
        </w:num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utrzymanie płynności ruchu publicznego.</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likwidacji objazdów/przejazdów i organizacji ruchu obejmuje:</w:t>
      </w:r>
    </w:p>
    <w:p w:rsidR="00F55B31" w:rsidRPr="00F55B31" w:rsidRDefault="00F55B31" w:rsidP="00F55B31">
      <w:pPr>
        <w:numPr>
          <w:ilvl w:val="0"/>
          <w:numId w:val="17"/>
        </w:num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usunięcie wbudowanych materiałów i oznakowania,</w:t>
      </w:r>
    </w:p>
    <w:p w:rsidR="00F55B31" w:rsidRPr="00F55B31" w:rsidRDefault="00F55B31" w:rsidP="00F55B31">
      <w:pPr>
        <w:numPr>
          <w:ilvl w:val="0"/>
          <w:numId w:val="17"/>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doprowadzenie terenu do stanu pierwotnego.</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30" w:name="_Toc6882161"/>
      <w:bookmarkStart w:id="31" w:name="_Toc6881288"/>
      <w:bookmarkStart w:id="32" w:name="_Toc416830707"/>
      <w:r w:rsidRPr="00F55B31">
        <w:rPr>
          <w:rFonts w:ascii="Times New Roman" w:eastAsia="Times New Roman" w:hAnsi="Times New Roman"/>
          <w:bCs/>
          <w:kern w:val="32"/>
          <w:sz w:val="18"/>
          <w:szCs w:val="18"/>
          <w:lang w:eastAsia="pl-PL"/>
        </w:rPr>
        <w:t>10. przepisy związane</w:t>
      </w:r>
      <w:bookmarkEnd w:id="30"/>
      <w:bookmarkEnd w:id="31"/>
      <w:bookmarkEnd w:id="32"/>
    </w:p>
    <w:p w:rsidR="00F55B31" w:rsidRPr="00F55B31" w:rsidRDefault="00F55B31" w:rsidP="00F55B31">
      <w:pPr>
        <w:numPr>
          <w:ilvl w:val="0"/>
          <w:numId w:val="1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Ustawa z dnia 7 lipca 1994 r. - Prawo budowlane (Dz. U. Nr 89, poz. 414 z później</w:t>
      </w:r>
      <w:r w:rsidRPr="00F55B31">
        <w:rPr>
          <w:rFonts w:ascii="Times New Roman" w:eastAsia="Times New Roman" w:hAnsi="Times New Roman"/>
          <w:sz w:val="18"/>
          <w:szCs w:val="18"/>
          <w:lang w:eastAsia="pl-PL"/>
        </w:rPr>
        <w:softHyphen/>
        <w:t>szymi zmianami).</w:t>
      </w:r>
    </w:p>
    <w:p w:rsidR="00F55B31" w:rsidRPr="00F55B31" w:rsidRDefault="00F55B31" w:rsidP="00F55B31">
      <w:pPr>
        <w:numPr>
          <w:ilvl w:val="0"/>
          <w:numId w:val="1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Zarządzenie Ministra Infrastruktury z dnia 19 listopada 2001 r. w sprawie dziennika budowy, montażu i rozbiórki oraz tablicy informacyjnej (Dz. U. Nr 138, poz. 1555).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504740">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42011D" w:rsidRPr="00F55B31" w:rsidRDefault="0042011D" w:rsidP="00F55B31">
      <w:pPr>
        <w:spacing w:after="0" w:line="240" w:lineRule="auto"/>
        <w:rPr>
          <w:rFonts w:ascii="Times New Roman" w:eastAsia="Times New Roman" w:hAnsi="Times New Roman"/>
          <w:sz w:val="18"/>
          <w:szCs w:val="18"/>
          <w:lang w:eastAsia="pl-PL"/>
        </w:rPr>
        <w:sectPr w:rsidR="0042011D" w:rsidRPr="00F55B31" w:rsidSect="00F55B31">
          <w:pgSz w:w="11907" w:h="16840"/>
          <w:pgMar w:top="1134" w:right="1134" w:bottom="1134" w:left="1134" w:header="1985" w:footer="1531" w:gutter="0"/>
          <w:cols w:space="708"/>
        </w:sectPr>
      </w:pPr>
    </w:p>
    <w:p w:rsidR="00F55B31" w:rsidRPr="00F55B31" w:rsidRDefault="00CC1CAE" w:rsidP="00CC1CAE">
      <w:pPr>
        <w:widowControl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lastRenderedPageBreak/>
        <w:tab/>
        <w:t xml:space="preserve">                                              </w:t>
      </w:r>
      <w:r w:rsidR="00F55B31" w:rsidRPr="00F55B31">
        <w:rPr>
          <w:rFonts w:ascii="Times New Roman" w:eastAsia="Times New Roman" w:hAnsi="Times New Roman"/>
          <w:sz w:val="18"/>
          <w:szCs w:val="18"/>
          <w:lang w:eastAsia="pl-PL"/>
        </w:rPr>
        <w:t>SZCZEGÓŁOWA SPECYFIKACJA TECHNICZNA</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D-04.03.01</w:t>
      </w:r>
    </w:p>
    <w:p w:rsidR="00F55B31" w:rsidRPr="00F55B31" w:rsidRDefault="009014FD"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Pr>
          <w:rFonts w:ascii="Times New Roman" w:eastAsia="Times New Roman" w:hAnsi="Times New Roman"/>
          <w:b/>
          <w:sz w:val="18"/>
          <w:szCs w:val="18"/>
          <w:lang w:eastAsia="pl-PL"/>
        </w:rPr>
        <w:t>(CPV 45233220-7</w:t>
      </w:r>
      <w:r w:rsidR="00F55B31" w:rsidRPr="00F55B31">
        <w:rPr>
          <w:rFonts w:ascii="Times New Roman" w:eastAsia="Times New Roman" w:hAnsi="Times New Roman"/>
          <w:b/>
          <w:sz w:val="18"/>
          <w:szCs w:val="18"/>
          <w:lang w:eastAsia="pl-PL"/>
        </w:rPr>
        <w:t>)</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I  SKROPIENIE</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  KONSTRUKCYJNYCH</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78372A" w:rsidRDefault="0078372A" w:rsidP="00F55B31">
      <w:pPr>
        <w:keepNext/>
        <w:spacing w:before="240" w:after="60" w:line="240" w:lineRule="auto"/>
        <w:jc w:val="both"/>
        <w:outlineLvl w:val="0"/>
        <w:rPr>
          <w:rFonts w:ascii="Times New Roman" w:eastAsia="Times New Roman" w:hAnsi="Times New Roman"/>
          <w:b/>
          <w:sz w:val="18"/>
          <w:szCs w:val="18"/>
          <w:lang w:eastAsia="pl-PL"/>
        </w:rPr>
      </w:pP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1. WSTĘP</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Przedmiotem niniejszej  specyfikacji technicznej (SST) są wymagania dotyczące wykonania i odbioru robót związanych z oczyszczeniem i skropieniem warstw konstrukcyjnych nawierzchni.</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Szczegółowa specyfikacja techniczna (SST) stanowi obowiązującą podstawę opracowania stosowanego jako dokument przetargowy i kontraktowy przy zlecaniu i realizacji robót na zadaniu </w:t>
      </w:r>
    </w:p>
    <w:p w:rsidR="00F55B31" w:rsidRPr="00AA0E71" w:rsidRDefault="00AA0E71" w:rsidP="00F55B31">
      <w:pPr>
        <w:spacing w:after="0" w:line="240" w:lineRule="auto"/>
        <w:jc w:val="both"/>
        <w:rPr>
          <w:rFonts w:ascii="Times New Roman" w:eastAsia="Times New Roman" w:hAnsi="Times New Roman"/>
          <w:b/>
          <w:sz w:val="18"/>
          <w:szCs w:val="18"/>
          <w:lang w:eastAsia="pl-PL"/>
        </w:rPr>
      </w:pPr>
      <w:r w:rsidRPr="00AA0E71">
        <w:rPr>
          <w:rFonts w:ascii="Times New Roman" w:eastAsia="Times New Roman" w:hAnsi="Times New Roman"/>
          <w:b/>
          <w:sz w:val="18"/>
          <w:szCs w:val="18"/>
          <w:lang w:eastAsia="pl-PL"/>
        </w:rPr>
        <w:t>Roboty</w:t>
      </w:r>
      <w:r w:rsidR="00B83AA2">
        <w:rPr>
          <w:rFonts w:ascii="Times New Roman" w:eastAsia="Times New Roman" w:hAnsi="Times New Roman"/>
          <w:b/>
          <w:sz w:val="18"/>
          <w:szCs w:val="18"/>
          <w:lang w:eastAsia="pl-PL"/>
        </w:rPr>
        <w:t xml:space="preserve"> bitumiczne nawierzchniowe  2017</w:t>
      </w:r>
    </w:p>
    <w:p w:rsidR="00F55B31" w:rsidRPr="00F55B31" w:rsidRDefault="00F55B31" w:rsidP="00F55B31">
      <w:pPr>
        <w:framePr w:hSpace="141" w:wrap="around" w:vAnchor="text" w:hAnchor="margin" w:y="-31"/>
        <w:spacing w:after="0" w:line="240" w:lineRule="auto"/>
        <w:jc w:val="center"/>
        <w:rPr>
          <w:rFonts w:ascii="Times New Roman" w:eastAsia="Times New Roman" w:hAnsi="Times New Roman"/>
          <w:b/>
          <w:sz w:val="20"/>
          <w:szCs w:val="20"/>
          <w:lang w:eastAsia="pl-PL"/>
        </w:rPr>
      </w:pP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 Zakres robót objętych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Ustalenia zawarte w niniejszej specyfikacji dotyczą zasad prowadzenia robót związanych z oczyszczeniem i skropieniem warstw konstrukcyjnych przed ułożeniem następnej warstwy nawierzchni w zakresie</w:t>
      </w: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672A84" w:rsidRDefault="00FE2C02" w:rsidP="000366D4">
      <w:pPr>
        <w:pStyle w:val="Bezodstpw"/>
        <w:rPr>
          <w:rFonts w:ascii="Times New Roman" w:hAnsi="Times New Roman"/>
          <w:sz w:val="20"/>
          <w:szCs w:val="20"/>
        </w:rPr>
      </w:pPr>
      <w:r>
        <w:rPr>
          <w:rFonts w:ascii="Times New Roman" w:hAnsi="Times New Roman"/>
          <w:sz w:val="20"/>
          <w:szCs w:val="20"/>
        </w:rPr>
        <w:t>DROGA  GMINNA   NR 190783C-ul.Kolejowa i Nr 190782C-ul.Obwodowa  OD KM  0+000 DO KM 0+625</w:t>
      </w:r>
      <w:r w:rsidR="00BC48E6">
        <w:rPr>
          <w:rFonts w:ascii="Times New Roman" w:hAnsi="Times New Roman"/>
          <w:sz w:val="20"/>
          <w:szCs w:val="20"/>
        </w:rPr>
        <w:t xml:space="preserve"> </w:t>
      </w:r>
      <w:r>
        <w:rPr>
          <w:rFonts w:ascii="Times New Roman" w:hAnsi="Times New Roman"/>
          <w:sz w:val="20"/>
          <w:szCs w:val="20"/>
        </w:rPr>
        <w:t>i OD KM  0+000 DO KM 0+045</w:t>
      </w:r>
    </w:p>
    <w:p w:rsidR="007A2858" w:rsidRDefault="007A2858" w:rsidP="000366D4">
      <w:pPr>
        <w:pStyle w:val="Bezodstpw"/>
        <w:rPr>
          <w:rFonts w:ascii="Times New Roman" w:hAnsi="Times New Roman"/>
          <w:sz w:val="20"/>
          <w:szCs w:val="20"/>
        </w:rPr>
      </w:pPr>
      <w:r>
        <w:rPr>
          <w:rFonts w:ascii="Times New Roman" w:hAnsi="Times New Roman"/>
          <w:sz w:val="20"/>
          <w:szCs w:val="20"/>
        </w:rPr>
        <w:t>1.oczyszczenie</w:t>
      </w:r>
      <w:r w:rsidR="002608C9">
        <w:rPr>
          <w:rFonts w:ascii="Times New Roman" w:hAnsi="Times New Roman"/>
          <w:sz w:val="20"/>
          <w:szCs w:val="20"/>
        </w:rPr>
        <w:t xml:space="preserve"> podb</w:t>
      </w:r>
      <w:r w:rsidR="00FE2C02">
        <w:rPr>
          <w:rFonts w:ascii="Times New Roman" w:hAnsi="Times New Roman"/>
          <w:sz w:val="20"/>
          <w:szCs w:val="20"/>
        </w:rPr>
        <w:t>udowy tłuczniowej – 1330,00</w:t>
      </w:r>
      <w:r>
        <w:rPr>
          <w:rFonts w:ascii="Times New Roman" w:hAnsi="Times New Roman"/>
          <w:sz w:val="20"/>
          <w:szCs w:val="20"/>
        </w:rPr>
        <w:t xml:space="preserve"> m2</w:t>
      </w:r>
      <w:r w:rsidR="00BC48E6">
        <w:rPr>
          <w:rFonts w:ascii="Times New Roman" w:hAnsi="Times New Roman"/>
          <w:sz w:val="20"/>
          <w:szCs w:val="20"/>
        </w:rPr>
        <w:br/>
        <w:t>2.oczyszcz</w:t>
      </w:r>
      <w:r w:rsidR="002608C9">
        <w:rPr>
          <w:rFonts w:ascii="Times New Roman" w:hAnsi="Times New Roman"/>
          <w:sz w:val="20"/>
          <w:szCs w:val="20"/>
        </w:rPr>
        <w:t xml:space="preserve">enie </w:t>
      </w:r>
      <w:proofErr w:type="spellStart"/>
      <w:r w:rsidR="002608C9">
        <w:rPr>
          <w:rFonts w:ascii="Times New Roman" w:hAnsi="Times New Roman"/>
          <w:sz w:val="20"/>
          <w:szCs w:val="20"/>
        </w:rPr>
        <w:t>istn</w:t>
      </w:r>
      <w:proofErr w:type="spellEnd"/>
      <w:r w:rsidR="002608C9">
        <w:rPr>
          <w:rFonts w:ascii="Times New Roman" w:hAnsi="Times New Roman"/>
          <w:sz w:val="20"/>
          <w:szCs w:val="20"/>
        </w:rPr>
        <w:t>. naw. bitum. – 3258,50</w:t>
      </w:r>
      <w:r w:rsidR="00BC48E6">
        <w:rPr>
          <w:rFonts w:ascii="Times New Roman" w:hAnsi="Times New Roman"/>
          <w:sz w:val="20"/>
          <w:szCs w:val="20"/>
        </w:rPr>
        <w:t xml:space="preserve">m2 </w:t>
      </w:r>
    </w:p>
    <w:p w:rsidR="007A2858" w:rsidRDefault="00BC48E6" w:rsidP="000366D4">
      <w:pPr>
        <w:pStyle w:val="Bezodstpw"/>
        <w:rPr>
          <w:rFonts w:ascii="Times New Roman" w:hAnsi="Times New Roman"/>
          <w:sz w:val="20"/>
          <w:szCs w:val="20"/>
        </w:rPr>
      </w:pPr>
      <w:r>
        <w:rPr>
          <w:rFonts w:ascii="Times New Roman" w:hAnsi="Times New Roman"/>
          <w:sz w:val="20"/>
          <w:szCs w:val="20"/>
        </w:rPr>
        <w:t>3</w:t>
      </w:r>
      <w:r w:rsidR="00ED5C59">
        <w:rPr>
          <w:rFonts w:ascii="Times New Roman" w:hAnsi="Times New Roman"/>
          <w:sz w:val="20"/>
          <w:szCs w:val="20"/>
        </w:rPr>
        <w:t>.oczyszczenie</w:t>
      </w:r>
      <w:r w:rsidR="00FE2C02">
        <w:rPr>
          <w:rFonts w:ascii="Times New Roman" w:hAnsi="Times New Roman"/>
          <w:sz w:val="20"/>
          <w:szCs w:val="20"/>
        </w:rPr>
        <w:t xml:space="preserve"> w-wy wiążącej – 3258,50</w:t>
      </w:r>
      <w:r w:rsidR="007A2858">
        <w:rPr>
          <w:rFonts w:ascii="Times New Roman" w:hAnsi="Times New Roman"/>
          <w:sz w:val="20"/>
          <w:szCs w:val="20"/>
        </w:rPr>
        <w:t xml:space="preserve"> m2</w:t>
      </w:r>
      <w:r w:rsidR="00622683">
        <w:rPr>
          <w:rFonts w:ascii="Times New Roman" w:hAnsi="Times New Roman"/>
          <w:sz w:val="20"/>
          <w:szCs w:val="20"/>
        </w:rPr>
        <w:br/>
        <w:t>4.skr</w:t>
      </w:r>
      <w:r>
        <w:rPr>
          <w:rFonts w:ascii="Times New Roman" w:hAnsi="Times New Roman"/>
          <w:sz w:val="20"/>
          <w:szCs w:val="20"/>
        </w:rPr>
        <w:t xml:space="preserve">opienie podbudowy naw. </w:t>
      </w:r>
      <w:r w:rsidR="00622683">
        <w:rPr>
          <w:rFonts w:ascii="Times New Roman" w:hAnsi="Times New Roman"/>
          <w:sz w:val="20"/>
          <w:szCs w:val="20"/>
        </w:rPr>
        <w:t>nieulepszonej</w:t>
      </w:r>
      <w:r w:rsidR="00FE2C02">
        <w:rPr>
          <w:rFonts w:ascii="Times New Roman" w:hAnsi="Times New Roman"/>
          <w:sz w:val="20"/>
          <w:szCs w:val="20"/>
        </w:rPr>
        <w:t xml:space="preserve"> – 1330</w:t>
      </w:r>
      <w:r w:rsidR="00622683">
        <w:rPr>
          <w:rFonts w:ascii="Times New Roman" w:hAnsi="Times New Roman"/>
          <w:sz w:val="20"/>
          <w:szCs w:val="20"/>
        </w:rPr>
        <w:t xml:space="preserve"> </w:t>
      </w:r>
      <w:r>
        <w:rPr>
          <w:rFonts w:ascii="Times New Roman" w:hAnsi="Times New Roman"/>
          <w:sz w:val="20"/>
          <w:szCs w:val="20"/>
        </w:rPr>
        <w:t>m2</w:t>
      </w:r>
      <w:r>
        <w:rPr>
          <w:rFonts w:ascii="Times New Roman" w:hAnsi="Times New Roman"/>
          <w:sz w:val="20"/>
          <w:szCs w:val="20"/>
        </w:rPr>
        <w:br/>
        <w:t>5.</w:t>
      </w:r>
      <w:r w:rsidR="00622683">
        <w:rPr>
          <w:rFonts w:ascii="Times New Roman" w:hAnsi="Times New Roman"/>
          <w:sz w:val="20"/>
          <w:szCs w:val="20"/>
        </w:rPr>
        <w:t>s</w:t>
      </w:r>
      <w:r w:rsidR="0059375A">
        <w:rPr>
          <w:rFonts w:ascii="Times New Roman" w:hAnsi="Times New Roman"/>
          <w:sz w:val="20"/>
          <w:szCs w:val="20"/>
        </w:rPr>
        <w:t xml:space="preserve">kropienie </w:t>
      </w:r>
      <w:proofErr w:type="spellStart"/>
      <w:r w:rsidR="0059375A">
        <w:rPr>
          <w:rFonts w:ascii="Times New Roman" w:hAnsi="Times New Roman"/>
          <w:sz w:val="20"/>
          <w:szCs w:val="20"/>
        </w:rPr>
        <w:t>istn</w:t>
      </w:r>
      <w:proofErr w:type="spellEnd"/>
      <w:r w:rsidR="0059375A">
        <w:rPr>
          <w:rFonts w:ascii="Times New Roman" w:hAnsi="Times New Roman"/>
          <w:sz w:val="20"/>
          <w:szCs w:val="20"/>
        </w:rPr>
        <w:t>. naw. bit. – 3258,50</w:t>
      </w:r>
      <w:r w:rsidR="00622683">
        <w:rPr>
          <w:rFonts w:ascii="Times New Roman" w:hAnsi="Times New Roman"/>
          <w:sz w:val="20"/>
          <w:szCs w:val="20"/>
        </w:rPr>
        <w:t>,00 m2</w:t>
      </w:r>
    </w:p>
    <w:p w:rsidR="007A2858" w:rsidRDefault="00BC48E6" w:rsidP="000366D4">
      <w:pPr>
        <w:pStyle w:val="Bezodstpw"/>
        <w:rPr>
          <w:rFonts w:ascii="Times New Roman" w:hAnsi="Times New Roman"/>
          <w:sz w:val="20"/>
          <w:szCs w:val="20"/>
        </w:rPr>
      </w:pPr>
      <w:r>
        <w:rPr>
          <w:rFonts w:ascii="Times New Roman" w:hAnsi="Times New Roman"/>
          <w:sz w:val="20"/>
          <w:szCs w:val="20"/>
        </w:rPr>
        <w:t>4</w:t>
      </w:r>
      <w:r w:rsidR="009063B9">
        <w:rPr>
          <w:rFonts w:ascii="Times New Roman" w:hAnsi="Times New Roman"/>
          <w:sz w:val="20"/>
          <w:szCs w:val="20"/>
        </w:rPr>
        <w:t>.</w:t>
      </w:r>
      <w:r w:rsidR="00ED5C59">
        <w:rPr>
          <w:rFonts w:ascii="Times New Roman" w:hAnsi="Times New Roman"/>
          <w:sz w:val="20"/>
          <w:szCs w:val="20"/>
        </w:rPr>
        <w:t>skropie</w:t>
      </w:r>
      <w:r w:rsidR="0059375A">
        <w:rPr>
          <w:rFonts w:ascii="Times New Roman" w:hAnsi="Times New Roman"/>
          <w:sz w:val="20"/>
          <w:szCs w:val="20"/>
        </w:rPr>
        <w:t>nie</w:t>
      </w:r>
      <w:r w:rsidR="00FE2C02">
        <w:rPr>
          <w:rFonts w:ascii="Times New Roman" w:hAnsi="Times New Roman"/>
          <w:sz w:val="20"/>
          <w:szCs w:val="20"/>
        </w:rPr>
        <w:t xml:space="preserve"> bitumem w-wy wiążącej – 3258,50</w:t>
      </w:r>
      <w:r w:rsidR="00622683">
        <w:rPr>
          <w:rFonts w:ascii="Times New Roman" w:hAnsi="Times New Roman"/>
          <w:sz w:val="20"/>
          <w:szCs w:val="20"/>
        </w:rPr>
        <w:t>m2</w:t>
      </w:r>
    </w:p>
    <w:p w:rsidR="009063B9" w:rsidRDefault="009063B9" w:rsidP="000366D4">
      <w:pPr>
        <w:pStyle w:val="Bezodstpw"/>
        <w:rPr>
          <w:rFonts w:ascii="Times New Roman" w:hAnsi="Times New Roman"/>
          <w:sz w:val="20"/>
          <w:szCs w:val="20"/>
        </w:rPr>
      </w:pPr>
    </w:p>
    <w:p w:rsidR="00C10E82" w:rsidRDefault="00FE2C02" w:rsidP="000366D4">
      <w:pPr>
        <w:pStyle w:val="Bezodstpw"/>
        <w:rPr>
          <w:rFonts w:ascii="Times New Roman" w:hAnsi="Times New Roman"/>
          <w:sz w:val="20"/>
          <w:szCs w:val="20"/>
        </w:rPr>
      </w:pPr>
      <w:r>
        <w:rPr>
          <w:rFonts w:ascii="Times New Roman" w:hAnsi="Times New Roman"/>
          <w:sz w:val="20"/>
          <w:szCs w:val="20"/>
        </w:rPr>
        <w:t>DROGA GMINNA    NR 190749 Nakonowo Stare-</w:t>
      </w:r>
      <w:proofErr w:type="spellStart"/>
      <w:r>
        <w:rPr>
          <w:rFonts w:ascii="Times New Roman" w:hAnsi="Times New Roman"/>
          <w:sz w:val="20"/>
          <w:szCs w:val="20"/>
        </w:rPr>
        <w:t>Lijewo</w:t>
      </w:r>
      <w:proofErr w:type="spellEnd"/>
      <w:r>
        <w:rPr>
          <w:rFonts w:ascii="Times New Roman" w:hAnsi="Times New Roman"/>
          <w:sz w:val="20"/>
          <w:szCs w:val="20"/>
        </w:rPr>
        <w:t xml:space="preserve">     OD KM  0+000 DO KM 0+601</w:t>
      </w:r>
      <w:r w:rsidR="00622683">
        <w:rPr>
          <w:rFonts w:ascii="Times New Roman" w:hAnsi="Times New Roman"/>
          <w:sz w:val="20"/>
          <w:szCs w:val="20"/>
        </w:rPr>
        <w:t xml:space="preserve">  </w:t>
      </w:r>
      <w:r w:rsidR="00622683">
        <w:rPr>
          <w:rFonts w:ascii="Times New Roman" w:hAnsi="Times New Roman"/>
          <w:sz w:val="20"/>
          <w:szCs w:val="20"/>
        </w:rPr>
        <w:br/>
        <w:t>DROGA GMINN</w:t>
      </w:r>
      <w:r>
        <w:rPr>
          <w:rFonts w:ascii="Times New Roman" w:hAnsi="Times New Roman"/>
          <w:sz w:val="20"/>
          <w:szCs w:val="20"/>
        </w:rPr>
        <w:t>A   Olganowo dz. nr 38</w:t>
      </w:r>
      <w:r w:rsidR="00C47F4D">
        <w:rPr>
          <w:rFonts w:ascii="Times New Roman" w:hAnsi="Times New Roman"/>
          <w:sz w:val="20"/>
          <w:szCs w:val="20"/>
        </w:rPr>
        <w:t xml:space="preserve">                                 OD KM  0+000 DO KM 0+800</w:t>
      </w:r>
    </w:p>
    <w:p w:rsidR="00CF6098" w:rsidRDefault="00420EFB" w:rsidP="00CF6098">
      <w:pPr>
        <w:spacing w:after="0" w:line="240" w:lineRule="auto"/>
        <w:jc w:val="both"/>
        <w:rPr>
          <w:rFonts w:ascii="Times New Roman" w:eastAsia="Times New Roman" w:hAnsi="Times New Roman"/>
          <w:sz w:val="18"/>
          <w:szCs w:val="18"/>
          <w:lang w:eastAsia="pl-PL"/>
        </w:rPr>
      </w:pPr>
      <w:r>
        <w:rPr>
          <w:rFonts w:ascii="Times New Roman" w:eastAsia="Times New Roman" w:hAnsi="Times New Roman"/>
          <w:sz w:val="18"/>
          <w:szCs w:val="18"/>
          <w:lang w:eastAsia="pl-PL"/>
        </w:rPr>
        <w:t>1.o</w:t>
      </w:r>
      <w:r w:rsidR="00081984">
        <w:rPr>
          <w:rFonts w:ascii="Times New Roman" w:eastAsia="Times New Roman" w:hAnsi="Times New Roman"/>
          <w:sz w:val="18"/>
          <w:szCs w:val="18"/>
          <w:lang w:eastAsia="pl-PL"/>
        </w:rPr>
        <w:t xml:space="preserve">czyszczenie podbudowy </w:t>
      </w:r>
      <w:r w:rsidR="0097254A">
        <w:rPr>
          <w:rFonts w:ascii="Times New Roman" w:eastAsia="Times New Roman" w:hAnsi="Times New Roman"/>
          <w:sz w:val="18"/>
          <w:szCs w:val="18"/>
          <w:lang w:eastAsia="pl-PL"/>
        </w:rPr>
        <w:t>tłuczniowej</w:t>
      </w:r>
      <w:r w:rsidR="00B12119">
        <w:rPr>
          <w:rFonts w:ascii="Times New Roman" w:eastAsia="Times New Roman" w:hAnsi="Times New Roman"/>
          <w:sz w:val="18"/>
          <w:szCs w:val="18"/>
          <w:lang w:eastAsia="pl-PL"/>
        </w:rPr>
        <w:t>– 5443,60</w:t>
      </w:r>
      <w:r w:rsidR="00622683">
        <w:rPr>
          <w:rFonts w:ascii="Times New Roman" w:eastAsia="Times New Roman" w:hAnsi="Times New Roman"/>
          <w:sz w:val="18"/>
          <w:szCs w:val="18"/>
          <w:lang w:eastAsia="pl-PL"/>
        </w:rPr>
        <w:t xml:space="preserve"> </w:t>
      </w:r>
      <w:r w:rsidR="00CF6098" w:rsidRPr="00F55B31">
        <w:rPr>
          <w:rFonts w:ascii="Times New Roman" w:eastAsia="Times New Roman" w:hAnsi="Times New Roman"/>
          <w:sz w:val="18"/>
          <w:szCs w:val="18"/>
          <w:lang w:eastAsia="pl-PL"/>
        </w:rPr>
        <w:t>m2</w:t>
      </w:r>
    </w:p>
    <w:p w:rsidR="00C10E82" w:rsidRDefault="00C10E82" w:rsidP="00CF6098">
      <w:pPr>
        <w:spacing w:after="0" w:line="240" w:lineRule="auto"/>
        <w:jc w:val="both"/>
        <w:rPr>
          <w:rFonts w:ascii="Times New Roman" w:eastAsia="Times New Roman" w:hAnsi="Times New Roman"/>
          <w:sz w:val="18"/>
          <w:szCs w:val="18"/>
          <w:lang w:eastAsia="pl-PL"/>
        </w:rPr>
      </w:pPr>
      <w:r>
        <w:rPr>
          <w:rFonts w:ascii="Times New Roman" w:eastAsia="Times New Roman" w:hAnsi="Times New Roman"/>
          <w:sz w:val="18"/>
          <w:szCs w:val="18"/>
          <w:lang w:eastAsia="pl-PL"/>
        </w:rPr>
        <w:t>2.skropienie podbudowy tłuczniowej bitumem</w:t>
      </w:r>
      <w:r w:rsidR="00B12119">
        <w:rPr>
          <w:rFonts w:ascii="Times New Roman" w:eastAsia="Times New Roman" w:hAnsi="Times New Roman"/>
          <w:sz w:val="18"/>
          <w:szCs w:val="18"/>
          <w:lang w:eastAsia="pl-PL"/>
        </w:rPr>
        <w:t xml:space="preserve"> – 5443,60</w:t>
      </w:r>
      <w:r w:rsidR="007A2858">
        <w:rPr>
          <w:rFonts w:ascii="Times New Roman" w:eastAsia="Times New Roman" w:hAnsi="Times New Roman"/>
          <w:sz w:val="18"/>
          <w:szCs w:val="18"/>
          <w:lang w:eastAsia="pl-PL"/>
        </w:rPr>
        <w:t xml:space="preserve"> m2</w:t>
      </w:r>
    </w:p>
    <w:p w:rsidR="00C47F4D" w:rsidRDefault="00C47F4D" w:rsidP="00CF6098">
      <w:pPr>
        <w:spacing w:after="0" w:line="240" w:lineRule="auto"/>
        <w:jc w:val="both"/>
        <w:rPr>
          <w:rFonts w:ascii="Times New Roman" w:eastAsia="Times New Roman" w:hAnsi="Times New Roman"/>
          <w:sz w:val="18"/>
          <w:szCs w:val="18"/>
          <w:lang w:eastAsia="pl-PL"/>
        </w:rPr>
      </w:pPr>
      <w:r>
        <w:rPr>
          <w:rFonts w:ascii="Times New Roman" w:eastAsia="Times New Roman" w:hAnsi="Times New Roman"/>
          <w:sz w:val="18"/>
          <w:szCs w:val="18"/>
          <w:lang w:eastAsia="pl-PL"/>
        </w:rPr>
        <w:t>3.oczyszczenie warstwy wiążącej – 3280,00 m2</w:t>
      </w:r>
    </w:p>
    <w:p w:rsidR="00C47F4D" w:rsidRPr="00F55B31" w:rsidRDefault="00C47F4D" w:rsidP="00CF6098">
      <w:pPr>
        <w:spacing w:after="0" w:line="240" w:lineRule="auto"/>
        <w:jc w:val="both"/>
        <w:rPr>
          <w:rFonts w:ascii="Times New Roman" w:eastAsia="Times New Roman" w:hAnsi="Times New Roman"/>
          <w:sz w:val="18"/>
          <w:szCs w:val="18"/>
          <w:lang w:eastAsia="pl-PL"/>
        </w:rPr>
      </w:pPr>
      <w:r>
        <w:rPr>
          <w:rFonts w:ascii="Times New Roman" w:eastAsia="Times New Roman" w:hAnsi="Times New Roman"/>
          <w:sz w:val="18"/>
          <w:szCs w:val="18"/>
          <w:lang w:eastAsia="pl-PL"/>
        </w:rPr>
        <w:t>4.skropienie warstwy wiążącej- 3280,00 m2</w:t>
      </w:r>
    </w:p>
    <w:p w:rsidR="00C10E82" w:rsidRDefault="00C10E82" w:rsidP="000366D4">
      <w:pPr>
        <w:pStyle w:val="Bezodstpw"/>
        <w:rPr>
          <w:rFonts w:ascii="Times New Roman" w:hAnsi="Times New Roman"/>
          <w:sz w:val="20"/>
          <w:szCs w:val="20"/>
        </w:rPr>
      </w:pPr>
    </w:p>
    <w:p w:rsidR="00F55B31" w:rsidRPr="00F55B31" w:rsidRDefault="00F55B31" w:rsidP="00F55B31">
      <w:pPr>
        <w:spacing w:after="0" w:line="240" w:lineRule="auto"/>
        <w:rPr>
          <w:rFonts w:ascii="Times New Roman" w:eastAsia="Times New Roman" w:hAnsi="Times New Roman"/>
          <w:sz w:val="20"/>
          <w:szCs w:val="20"/>
          <w:lang w:eastAsia="pl-PL"/>
        </w:rPr>
      </w:pP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Określenia podstawowe są zgodne z obowiązującymi, odpowiednimi polskimi normami i z definicjami podanymi w SST D00.00.00 „Wymagania ogólne” pkt 1.4.</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robót podano w SST D00.00.00 „Wymagania ogólne” pkt 1.5.</w:t>
      </w:r>
    </w:p>
    <w:p w:rsidR="00F55B31" w:rsidRPr="00F55B31" w:rsidRDefault="00F55B31" w:rsidP="00F55B31">
      <w:pPr>
        <w:keepNext/>
        <w:spacing w:before="12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2. materiały</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Ogólne wymagania dotyczące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materiałów, ich pozyskiwania i składowania, podano w SST D-00.00.00 „Wymagania ogólne” pkt 2.</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Rodzaje materiałów do wykonania skropienia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Materiałami stosowanymi przy skropieniu warstw konstrukcyjnych nawierzchni są:</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do sk</w:t>
      </w:r>
      <w:r w:rsidR="00622683">
        <w:rPr>
          <w:rFonts w:ascii="Times New Roman" w:eastAsia="Times New Roman" w:hAnsi="Times New Roman"/>
          <w:sz w:val="18"/>
          <w:szCs w:val="18"/>
          <w:lang w:eastAsia="pl-PL"/>
        </w:rPr>
        <w:t>ropienia podbudowy nieulepszonej</w:t>
      </w:r>
      <w:r w:rsidRPr="00F55B31">
        <w:rPr>
          <w:rFonts w:ascii="Times New Roman" w:eastAsia="Times New Roman" w:hAnsi="Times New Roman"/>
          <w:sz w:val="18"/>
          <w:szCs w:val="18"/>
          <w:lang w:eastAsia="pl-PL"/>
        </w:rPr>
        <w:t>:</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kationowe emulsje </w:t>
      </w:r>
      <w:proofErr w:type="spellStart"/>
      <w:r w:rsidRPr="00F55B31">
        <w:rPr>
          <w:rFonts w:ascii="Times New Roman" w:eastAsia="Times New Roman" w:hAnsi="Times New Roman"/>
          <w:sz w:val="18"/>
          <w:szCs w:val="18"/>
          <w:lang w:eastAsia="pl-PL"/>
        </w:rPr>
        <w:t>średniorozpadowe</w:t>
      </w:r>
      <w:proofErr w:type="spellEnd"/>
      <w:r w:rsidRPr="00F55B31">
        <w:rPr>
          <w:rFonts w:ascii="Times New Roman" w:eastAsia="Times New Roman" w:hAnsi="Times New Roman"/>
          <w:sz w:val="18"/>
          <w:szCs w:val="18"/>
          <w:lang w:eastAsia="pl-PL"/>
        </w:rPr>
        <w:t xml:space="preserve"> wg WT.EmA-1994 [5],</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upłynnione asfalty </w:t>
      </w:r>
      <w:proofErr w:type="spellStart"/>
      <w:r w:rsidRPr="00F55B31">
        <w:rPr>
          <w:rFonts w:ascii="Times New Roman" w:eastAsia="Times New Roman" w:hAnsi="Times New Roman"/>
          <w:sz w:val="18"/>
          <w:szCs w:val="18"/>
          <w:lang w:eastAsia="pl-PL"/>
        </w:rPr>
        <w:t>średnioodparowalne</w:t>
      </w:r>
      <w:proofErr w:type="spellEnd"/>
      <w:r w:rsidRPr="00F55B31">
        <w:rPr>
          <w:rFonts w:ascii="Times New Roman" w:eastAsia="Times New Roman" w:hAnsi="Times New Roman"/>
          <w:sz w:val="18"/>
          <w:szCs w:val="18"/>
          <w:lang w:eastAsia="pl-PL"/>
        </w:rPr>
        <w:t xml:space="preserve"> wg PN-C-96173 [3];</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do skropienia podbudów asfaltowych i warstw z mieszanek mineralno-asfaltowych:</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kationowe emulsje </w:t>
      </w:r>
      <w:proofErr w:type="spellStart"/>
      <w:r w:rsidRPr="00F55B31">
        <w:rPr>
          <w:rFonts w:ascii="Times New Roman" w:eastAsia="Times New Roman" w:hAnsi="Times New Roman"/>
          <w:sz w:val="18"/>
          <w:szCs w:val="18"/>
          <w:lang w:eastAsia="pl-PL"/>
        </w:rPr>
        <w:t>szybkorozpadowe</w:t>
      </w:r>
      <w:proofErr w:type="spellEnd"/>
      <w:r w:rsidRPr="00F55B31">
        <w:rPr>
          <w:rFonts w:ascii="Times New Roman" w:eastAsia="Times New Roman" w:hAnsi="Times New Roman"/>
          <w:sz w:val="18"/>
          <w:szCs w:val="18"/>
          <w:lang w:eastAsia="pl-PL"/>
        </w:rPr>
        <w:t xml:space="preserve"> wg WT.EmA-1994 [5],</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upłynnione asfalty </w:t>
      </w:r>
      <w:proofErr w:type="spellStart"/>
      <w:r w:rsidRPr="00F55B31">
        <w:rPr>
          <w:rFonts w:ascii="Times New Roman" w:eastAsia="Times New Roman" w:hAnsi="Times New Roman"/>
          <w:sz w:val="18"/>
          <w:szCs w:val="18"/>
          <w:lang w:eastAsia="pl-PL"/>
        </w:rPr>
        <w:t>szybkoodparowywalne</w:t>
      </w:r>
      <w:proofErr w:type="spellEnd"/>
      <w:r w:rsidRPr="00F55B31">
        <w:rPr>
          <w:rFonts w:ascii="Times New Roman" w:eastAsia="Times New Roman" w:hAnsi="Times New Roman"/>
          <w:sz w:val="18"/>
          <w:szCs w:val="18"/>
          <w:lang w:eastAsia="pl-PL"/>
        </w:rPr>
        <w:t xml:space="preserve"> wg PN-C-96173 [3],</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drogowe D 200 lub D 300 wg PN-C-96170 [2], za zgodą Inżyniera.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 Wymagania dla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 dla kationowej emulsji asfaltowej podano w EmA-9</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 dla asfaltów drogowych podano w PN-C-96170 [2].</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Zużycie lepiszczy do skropienia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Orientacyjne zużycie lepiszczy do skropienia warstw konstrukcyjnych nawierzchni podano w tablic1.</w:t>
      </w:r>
    </w:p>
    <w:p w:rsidR="00F55B31" w:rsidRPr="00F55B31" w:rsidRDefault="00F55B31" w:rsidP="00F55B31">
      <w:pPr>
        <w:spacing w:before="120" w:after="120" w:line="240" w:lineRule="auto"/>
        <w:ind w:left="1134" w:hanging="1134"/>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 Orientacyjne zużycie lepiszczy do skropienia warstw konstrukcyjnych nawierzchni</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4252"/>
        <w:gridCol w:w="2762"/>
      </w:tblGrid>
      <w:tr w:rsidR="00F55B31" w:rsidRPr="00F55B31" w:rsidTr="008707F6">
        <w:tc>
          <w:tcPr>
            <w:tcW w:w="496"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4252"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lepiszcza</w:t>
            </w:r>
          </w:p>
        </w:tc>
        <w:tc>
          <w:tcPr>
            <w:tcW w:w="2762"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Zużycie (kg/m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w:t>
            </w:r>
          </w:p>
        </w:tc>
      </w:tr>
      <w:tr w:rsidR="00F55B31" w:rsidRPr="00F55B31" w:rsidTr="008707F6">
        <w:tc>
          <w:tcPr>
            <w:tcW w:w="496"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4252"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asfaltowa kationowa</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 D 200, D 300</w:t>
            </w:r>
          </w:p>
        </w:tc>
        <w:tc>
          <w:tcPr>
            <w:tcW w:w="2762"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0,4  do  1,2</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0,4  do  0,6</w:t>
            </w:r>
          </w:p>
        </w:tc>
      </w:tr>
    </w:tbl>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Dokładne zużycie lepiszczy powinno być ustalone w zależności od rodzaju warstwy i stanu jej powierzchni i zaakceptowane przez Inżyniera.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 Składowanie lepiszczy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Warunki przechowywania nie mogą powodować utraty cech lepiszcza i obniżenia jego jakości.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Lepiszcze należy przechowywać w zbiornikach stalowych wyposażonych w urządzenia grzewcze i zabezpieczonych przed dostępem wody i zanieczyszczeniem. Dopuszcza się magazynowanie lepiszczy w zbiornikach murowanych, betonowych lub żelbetowych przy spełnieniu tych samych warunków, jakie podano dla zbiorników stalowych.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Emulsję można magazynować w opakowaniach transportowych lub stacjonarnych zbiornikach pionowych z nalewaniem od dna.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należy stosować zbiornika walcowego leżącego, ze względu na tworzenie się na dużej powierzchni cieczy „kożucha” asfaltowego zatykającego później przewody.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 przechowywaniu emulsji asfaltowej należy przestrzegać zasad ustalonych przez producenta.</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3. sprzęt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 Ogólne wymagania dotyczące sprzętu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sprzętu podano w SST D00.00.00 „Wymagania ogólne” pk3.</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3.2. Sprzęt do oczyszczania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przystępujący do oczyszczania warstw nawierzchni, powinien wykazać się możliwością korzystania z następującego sprzętu:</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szczotek mechanicznych,              </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zaleca się użycie urządzeń dwuszczotkowych. Pierwsza ze szczotek powinna być wykonana z twardych elementów czyszczących i służyć do zdrapywania oraz usuwania zanieczyszczeń przylegających do czyszczonej warstwy. Druga szczotka powinna posiadać miękkie elementy czyszczące i służyć do zamiatania. Zaleca się używanie szczotek wyposażonych w urządzenia odpylające,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sprężarek,</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zbiorników z wodą,</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szczotek ręcznych.</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3.3. Sprzęt do skrapiania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skrapiania warstw nawierzchni należy używać skrapiarkę lepiszcza. Skrapiarka powinna być wyposażona w urządzenia pomiarowo-kontrolne pozwalające na sprawdzanie i regulowanie następujących parametrów:</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temperatury rozkładanego lepiszcza,</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ciśnienia lepiszcza w kolektorze,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obrotów pompy dozującej lepiszcze,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prędkości poruszania się skrapiarki,</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wysokości i długości kolektora do rozkładania lepiszcza,</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dozatora lepiszcza.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Zbiornik na lepiszcze skrapiarki powinien być izolowany termicznie tak, aby było możliwe zachowanie stałej temperatury lepiszcza.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powinien posiadać aktualne świadectwo cechowania skrapiarki.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Skrapiarka powinna zapewnić rozkładanie lepiszcza z tolerancją </w:t>
      </w:r>
      <w:r w:rsidRPr="00F55B31">
        <w:rPr>
          <w:rFonts w:ascii="Times New Roman" w:eastAsia="Times New Roman" w:hAnsi="Times New Roman"/>
          <w:sz w:val="18"/>
          <w:szCs w:val="18"/>
          <w:lang w:eastAsia="pl-PL"/>
        </w:rPr>
        <w:sym w:font="Symbol" w:char="F0B1"/>
      </w:r>
      <w:r w:rsidRPr="00F55B31">
        <w:rPr>
          <w:rFonts w:ascii="Times New Roman" w:eastAsia="Times New Roman" w:hAnsi="Times New Roman"/>
          <w:sz w:val="18"/>
          <w:szCs w:val="18"/>
          <w:lang w:eastAsia="pl-PL"/>
        </w:rPr>
        <w:t xml:space="preserve"> 10% od ilości założonej.</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4. transport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 Ogólne wymagania dotyczące transportu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transportu podano w SST D00.00.00 „Wymagania ogólne” pkt 4.</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4.2. Transport lepiszczy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mogą być transportowane w cysternach kolejowych lub samochodowych, posiadających izolację termiczną, zaopatrzonych w urządzenia grzewcze, zawory spustowe i zabezpieczonych przed dostępem wody.</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może być transportowana w cysternach, autocysternach, skrapiarkach, beczkach i innych opakowaniach pod warunkiem, że nie będą korodowały pod wpływem emulsji i nie będą powodowały jej rozpadu. Cysterny przeznaczone do przewozu emulsji powinny być przedzielone przegrodami, dzielącymi je na komory o pojemności nie większej niż 1 m</w:t>
      </w:r>
      <w:r w:rsidRPr="00F55B31">
        <w:rPr>
          <w:rFonts w:ascii="Times New Roman" w:eastAsia="Times New Roman" w:hAnsi="Times New Roman"/>
          <w:sz w:val="18"/>
          <w:szCs w:val="18"/>
          <w:vertAlign w:val="superscript"/>
          <w:lang w:eastAsia="pl-PL"/>
        </w:rPr>
        <w:t>3</w:t>
      </w:r>
      <w:r w:rsidRPr="00F55B31">
        <w:rPr>
          <w:rFonts w:ascii="Times New Roman" w:eastAsia="Times New Roman" w:hAnsi="Times New Roman"/>
          <w:sz w:val="18"/>
          <w:szCs w:val="18"/>
          <w:lang w:eastAsia="pl-PL"/>
        </w:rPr>
        <w:t>, a każda przegroda powinna mieć wykroje w dnie umożliwiające przepływ emulsji. Cysterny, pojemniki i zbiorniki przeznaczone do transportu lub składowania emulsji powinny być czyste i nie powinny zawierać resztek innych lepiszczy.</w:t>
      </w:r>
    </w:p>
    <w:p w:rsidR="00F55B31" w:rsidRPr="00F55B31" w:rsidRDefault="00F55B31" w:rsidP="00F55B31">
      <w:pPr>
        <w:keepNext/>
        <w:spacing w:before="12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5. wykonanie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 Ogólne zasady wykonania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wykonania robót podano w SST D00.00.00 „Wymagania ogólne” pkt 5.</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 Oczyszczenie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warstw nawierzchni polega na usunięciu luźnego materiału, brudu, błota i kurzu przy użyciu szczotek mechanicznych, a w razie potrzeby wody pod ciśnieniem. W miejscach trudno dostępnych należy używać szczotek ręcznych. W razie potrzeby, na terenach niezabudowanych, bezpośrednio przed skropieniem warstwa powinna być oczyszczona z kurzu przy użyciu sprężonego powietrza.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 Skropienie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przed skropieniem powinna być oczyszczona.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do czyszczenia warstwy była używana woda, to skropienie lepiszczem może nastąpić dopiero po wyschnięciu warstwy, z wyjątkiem zastosowania emulsji, przy których nawierzchnia może być wilgotna.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warstwy może rozpocząć się po akceptacji przez Inżyniera jej oczyszczenia.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nawierzchni powinna być skrapiana lepiszczem przy użyciu skrapiarek, a w miejscach trudno dostępnych ręcznie (za pomocą węża z dyszą rozpryskową).</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Temperatury lepiszczy powinny mieścić się w przedziałach podanych w tablicy 2.</w:t>
      </w:r>
    </w:p>
    <w:p w:rsidR="00F55B31" w:rsidRPr="00F55B31" w:rsidRDefault="00F55B31" w:rsidP="00F55B31">
      <w:pPr>
        <w:spacing w:before="120"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2. Temperatury lepiszczy przy skrapianiu</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3507"/>
        <w:gridCol w:w="3507"/>
      </w:tblGrid>
      <w:tr w:rsidR="00F55B31" w:rsidRPr="00F55B31" w:rsidTr="008707F6">
        <w:tc>
          <w:tcPr>
            <w:tcW w:w="496"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350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lepiszcza</w:t>
            </w:r>
          </w:p>
        </w:tc>
        <w:tc>
          <w:tcPr>
            <w:tcW w:w="350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Temperatury (</w:t>
            </w:r>
            <w:proofErr w:type="spellStart"/>
            <w:r w:rsidRPr="00F55B31">
              <w:rPr>
                <w:rFonts w:ascii="Times New Roman" w:eastAsia="Times New Roman" w:hAnsi="Times New Roman"/>
                <w:sz w:val="18"/>
                <w:szCs w:val="18"/>
                <w:vertAlign w:val="superscript"/>
                <w:lang w:eastAsia="pl-PL"/>
              </w:rPr>
              <w:t>o</w:t>
            </w:r>
            <w:r w:rsidRPr="00F55B31">
              <w:rPr>
                <w:rFonts w:ascii="Times New Roman" w:eastAsia="Times New Roman" w:hAnsi="Times New Roman"/>
                <w:sz w:val="18"/>
                <w:szCs w:val="18"/>
                <w:lang w:eastAsia="pl-PL"/>
              </w:rPr>
              <w:t>C</w:t>
            </w:r>
            <w:proofErr w:type="spellEnd"/>
            <w:r w:rsidRPr="00F55B31">
              <w:rPr>
                <w:rFonts w:ascii="Times New Roman" w:eastAsia="Times New Roman" w:hAnsi="Times New Roman"/>
                <w:sz w:val="18"/>
                <w:szCs w:val="18"/>
                <w:lang w:eastAsia="pl-PL"/>
              </w:rPr>
              <w:t>)</w:t>
            </w:r>
          </w:p>
        </w:tc>
      </w:tr>
      <w:tr w:rsidR="00F55B31" w:rsidRPr="00F55B31" w:rsidTr="008707F6">
        <w:tc>
          <w:tcPr>
            <w:tcW w:w="496"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2</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3507"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Emulsja asfaltowa kationowa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Asfalt drogowy D 200</w:t>
            </w:r>
          </w:p>
          <w:p w:rsidR="00F55B31" w:rsidRPr="00F55B31" w:rsidRDefault="00F55B31" w:rsidP="00F55B31">
            <w:pPr>
              <w:spacing w:after="60" w:line="240" w:lineRule="auto"/>
              <w:jc w:val="both"/>
              <w:rPr>
                <w:rFonts w:ascii="Times New Roman" w:eastAsia="Times New Roman" w:hAnsi="Times New Roman"/>
                <w:sz w:val="18"/>
                <w:szCs w:val="18"/>
                <w:lang w:val="de-DE" w:eastAsia="pl-PL"/>
              </w:rPr>
            </w:pPr>
            <w:proofErr w:type="spellStart"/>
            <w:r w:rsidRPr="00F55B31">
              <w:rPr>
                <w:rFonts w:ascii="Times New Roman" w:eastAsia="Times New Roman" w:hAnsi="Times New Roman"/>
                <w:sz w:val="18"/>
                <w:szCs w:val="18"/>
                <w:lang w:val="de-DE" w:eastAsia="pl-PL"/>
              </w:rPr>
              <w:t>Asfaltdrogowy</w:t>
            </w:r>
            <w:proofErr w:type="spellEnd"/>
            <w:r w:rsidRPr="00F55B31">
              <w:rPr>
                <w:rFonts w:ascii="Times New Roman" w:eastAsia="Times New Roman" w:hAnsi="Times New Roman"/>
                <w:sz w:val="18"/>
                <w:szCs w:val="18"/>
                <w:lang w:val="de-DE" w:eastAsia="pl-PL"/>
              </w:rPr>
              <w:t xml:space="preserve"> D 300</w:t>
            </w:r>
          </w:p>
        </w:tc>
        <w:tc>
          <w:tcPr>
            <w:tcW w:w="3507"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0" w:line="240" w:lineRule="auto"/>
              <w:jc w:val="both"/>
              <w:rPr>
                <w:rFonts w:ascii="Times New Roman" w:eastAsia="Times New Roman" w:hAnsi="Times New Roman"/>
                <w:sz w:val="18"/>
                <w:szCs w:val="18"/>
                <w:u w:val="single"/>
                <w:vertAlign w:val="superscript"/>
                <w:lang w:eastAsia="pl-PL"/>
              </w:rPr>
            </w:pPr>
            <w:r w:rsidRPr="00F55B31">
              <w:rPr>
                <w:rFonts w:ascii="Times New Roman" w:eastAsia="Times New Roman" w:hAnsi="Times New Roman"/>
                <w:sz w:val="18"/>
                <w:szCs w:val="18"/>
                <w:lang w:eastAsia="pl-PL"/>
              </w:rPr>
              <w:lastRenderedPageBreak/>
              <w:t xml:space="preserve">   od 20 do 40 </w:t>
            </w:r>
            <w:r w:rsidRPr="00F55B31">
              <w:rPr>
                <w:rFonts w:ascii="Times New Roman" w:eastAsia="Times New Roman" w:hAnsi="Times New Roman"/>
                <w:sz w:val="18"/>
                <w:szCs w:val="18"/>
                <w:vertAlign w:val="superscript"/>
                <w:lang w:eastAsia="pl-PL"/>
              </w:rPr>
              <w: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od 140 do 150</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130 do 140</w:t>
            </w:r>
          </w:p>
        </w:tc>
      </w:tr>
    </w:tbl>
    <w:p w:rsidR="00F55B31" w:rsidRPr="00F55B31" w:rsidRDefault="00F55B31" w:rsidP="00F55B31">
      <w:pPr>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 W razie potrzeby emulsję należy ogrzać do temperatury zapewniającej wymaganą lepkość.</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do skropienia została użyta emulsja asfaltowa, to skropiona warstwa powinna być pozostawiona bez jakiegokolwiek ruchu na czas niezbędny dla umożliwienia penetracji lepiszcza w warstwę i odparowania wody z emulsji. W zależności od rodzaju użytej emulsji czas ten wynosi od 1 godz. do 24 godzin.</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ułożeniem warstwy z mieszanki mineralno-bitumicznej Wykonawca powinien zabezpieczyć skropioną warstwę nawierzchni przed uszkodzeniem dopuszczając tylko niezbędny ruch budowlany. </w:t>
      </w:r>
    </w:p>
    <w:p w:rsidR="00F55B31" w:rsidRPr="00F55B31" w:rsidRDefault="00F55B31" w:rsidP="00F55B31">
      <w:pPr>
        <w:keepNext/>
        <w:tabs>
          <w:tab w:val="left" w:pos="142"/>
        </w:tabs>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6. kontrola jakości robót</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 Ogólne zasady kontroli jakości robót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kontroli jakości robót podano w SST D-00.00.00 „Wymagania ogólne” pkt 6.</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Badania przed przystąpieniem do robót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powinien przeprowadzić próbne skropienie warstwy w celu określenia optymalnych parametrów pracy skrapiarki i określenia wymaganej ilości lepiszcza w zależności od rodzaju i stanu warstwy przewidzianej do skropienia.</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Badania w czasie robót</w:t>
      </w:r>
    </w:p>
    <w:p w:rsidR="00F55B31" w:rsidRPr="00F55B31" w:rsidRDefault="00F55B31" w:rsidP="00F55B31">
      <w:pPr>
        <w:tabs>
          <w:tab w:val="left" w:pos="142"/>
        </w:tabs>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6.3.1. Badania lepiszczy</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Ocena lepiszczy powinna być oparta na atestach producenta z tym, że Wykonawca powinien kontrolować dla każdej dostawy właściwości lepiszczy podane w tablicy 3.</w:t>
      </w:r>
    </w:p>
    <w:p w:rsidR="00F55B31" w:rsidRPr="00F55B31" w:rsidRDefault="00F55B31" w:rsidP="00F55B31">
      <w:pPr>
        <w:tabs>
          <w:tab w:val="left" w:pos="142"/>
        </w:tabs>
        <w:spacing w:before="120"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3. Właściwości lepiszczy kontrolowane w czasie robót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37"/>
        <w:gridCol w:w="2977"/>
        <w:gridCol w:w="1947"/>
        <w:gridCol w:w="1947"/>
      </w:tblGrid>
      <w:tr w:rsidR="00F55B31" w:rsidRPr="00F55B31" w:rsidTr="008707F6">
        <w:tc>
          <w:tcPr>
            <w:tcW w:w="63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297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lepiszcza</w:t>
            </w:r>
          </w:p>
        </w:tc>
        <w:tc>
          <w:tcPr>
            <w:tcW w:w="194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Kontrolowane właściwości</w:t>
            </w:r>
          </w:p>
        </w:tc>
        <w:tc>
          <w:tcPr>
            <w:tcW w:w="194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Badanie</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według normy</w:t>
            </w:r>
          </w:p>
        </w:tc>
      </w:tr>
      <w:tr w:rsidR="00F55B31" w:rsidRPr="00F55B31" w:rsidTr="008707F6">
        <w:tc>
          <w:tcPr>
            <w:tcW w:w="63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297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asfaltowa kationowa</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w:t>
            </w:r>
          </w:p>
        </w:tc>
        <w:tc>
          <w:tcPr>
            <w:tcW w:w="194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lepkość</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penetracja</w:t>
            </w:r>
          </w:p>
        </w:tc>
        <w:tc>
          <w:tcPr>
            <w:tcW w:w="194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EmA-94 [5]</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PN-C-04134 [1]</w:t>
            </w:r>
          </w:p>
        </w:tc>
      </w:tr>
    </w:tbl>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6.3.2. Sprawdzenie jednorodności skropienia i zużycia lepiszcza</w:t>
      </w:r>
    </w:p>
    <w:p w:rsidR="00F55B31" w:rsidRPr="00F55B31" w:rsidRDefault="00F55B31" w:rsidP="00F55B31">
      <w:pPr>
        <w:tabs>
          <w:tab w:val="left" w:pos="142"/>
        </w:tabs>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Należy przeprowadzić kontrolę ilości rozkładanego lepiszcza według metody podanej w opracowaniu „Powierzchniowe utrwalenia. Oznaczanie ilości rozkładanego lepiszcza i kruszywa” [4].</w:t>
      </w:r>
    </w:p>
    <w:p w:rsidR="00F55B31" w:rsidRPr="00F55B31" w:rsidRDefault="00F55B31" w:rsidP="00F55B31">
      <w:pPr>
        <w:keepNext/>
        <w:tabs>
          <w:tab w:val="left" w:pos="142"/>
        </w:tabs>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7. obmiar robót</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Ogólne zasady obmiaru robót podano w SST D00.00.00 „Wymagania ogólne” pkt 7.</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Jednostka obmiarowa</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Jednostką obmiarową jest: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oczyszczonej powierzchni,</w:t>
      </w:r>
    </w:p>
    <w:p w:rsidR="00F55B31" w:rsidRPr="00F55B31" w:rsidRDefault="00F55B31" w:rsidP="00F55B31">
      <w:pPr>
        <w:tabs>
          <w:tab w:val="left" w:pos="142"/>
        </w:tabs>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powierzchni skropionej.</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8. odbiór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odbioru robót podano w SST D00.00.00 „Wymagania ogólne” pkt 8.</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uznaje się za wykonane zgodnie z dokumentacją projektową, SST i wymaganiami Inżyniera, jeżeli wszystkie pomiary i badania z zachowaniem tolerancji wg pkt 6 dały wyniki pozytywne.</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9. podstawa płatności</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Ogólne ustalenia dotyczące podstawy płatności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ustalenia dotyczące podstawy płatności podano w SST D00.00.00 „Wymagania ogólne” pkt 9.</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Cena jednostki obmiarowej</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Cena 1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oczyszczenia  warstw konstrukcyjnych obejmuje: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mechaniczne oczyszczenie każdej niżej położonej warstwy konstrukcyjnej nawierzchni z ewentualnym polewaniem wodą lub użyciem sprężonego powietrza, </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ręczne odspojenie stwardniałych zanieczyszczeń.</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Cena  1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skropienia warstw konstrukcyjnych obejmuje: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dostarczenie lepiszcza i napełnienie nim skrapiarek,</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podgrzanie lepiszcza  do wymaganej temperatury,</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powierzchni warstwy lepiszczem,</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przeprowadzenie pomiarów i badań laboratoryjnych wymaganych w specyfikacji technicznej.</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10. przepisy związane</w:t>
      </w:r>
    </w:p>
    <w:p w:rsidR="00F55B31" w:rsidRPr="00F55B31" w:rsidRDefault="00F55B31" w:rsidP="00F55B31">
      <w:pPr>
        <w:keepNext/>
        <w:spacing w:after="0" w:line="240" w:lineRule="auto"/>
        <w:ind w:left="720"/>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F55B31" w:rsidRPr="00F55B31" w:rsidTr="008707F6">
        <w:tc>
          <w:tcPr>
            <w:tcW w:w="496"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984"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PN-C-04134</w:t>
            </w:r>
          </w:p>
        </w:tc>
        <w:tc>
          <w:tcPr>
            <w:tcW w:w="5030"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Pomiar penetracji asfaltów</w:t>
            </w:r>
          </w:p>
        </w:tc>
      </w:tr>
      <w:tr w:rsidR="00F55B31" w:rsidRPr="00F55B31" w:rsidTr="008707F6">
        <w:tc>
          <w:tcPr>
            <w:tcW w:w="496"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984"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PN-C-96170</w:t>
            </w:r>
          </w:p>
        </w:tc>
        <w:tc>
          <w:tcPr>
            <w:tcW w:w="5030"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Asfalty drogowe</w:t>
            </w:r>
          </w:p>
        </w:tc>
      </w:tr>
      <w:tr w:rsidR="00F55B31" w:rsidRPr="00F55B31" w:rsidTr="008707F6">
        <w:tc>
          <w:tcPr>
            <w:tcW w:w="496"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984"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PN-C-96173</w:t>
            </w:r>
          </w:p>
        </w:tc>
        <w:tc>
          <w:tcPr>
            <w:tcW w:w="5030"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Asfalty upłynnione AUN do nawierzchni drogowych</w:t>
            </w:r>
          </w:p>
        </w:tc>
      </w:tr>
    </w:tbl>
    <w:p w:rsidR="00F55B31" w:rsidRPr="00F55B31" w:rsidRDefault="00F55B31" w:rsidP="00F55B31">
      <w:pPr>
        <w:keepNext/>
        <w:spacing w:after="0" w:line="240" w:lineRule="auto"/>
        <w:ind w:left="720"/>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10.2. Inne dokumenty</w:t>
      </w:r>
    </w:p>
    <w:p w:rsidR="00F55B31" w:rsidRPr="00F55B31" w:rsidRDefault="00F55B31" w:rsidP="001307D7">
      <w:pPr>
        <w:numPr>
          <w:ilvl w:val="0"/>
          <w:numId w:val="1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„Powierzchniowe utrwalenia. Oznaczanie ilości rozkładanego lepiszcza i kruszywa”. Zalecone przez GDDP do stosowania pismem GDDP-5.3a-551/5/92 z dnia                1992-02-03.</w:t>
      </w:r>
    </w:p>
    <w:p w:rsidR="00F55B31" w:rsidRPr="00F55B31" w:rsidRDefault="00F55B31" w:rsidP="001307D7">
      <w:pPr>
        <w:numPr>
          <w:ilvl w:val="0"/>
          <w:numId w:val="1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Warunki Techniczne. Drogowe kationowe emulsje asfaltowe EmA-94. </w:t>
      </w:r>
      <w:proofErr w:type="spellStart"/>
      <w:r w:rsidRPr="00F55B31">
        <w:rPr>
          <w:rFonts w:ascii="Times New Roman" w:eastAsia="Times New Roman" w:hAnsi="Times New Roman"/>
          <w:sz w:val="18"/>
          <w:szCs w:val="18"/>
          <w:lang w:eastAsia="pl-PL"/>
        </w:rPr>
        <w:t>IBDiM</w:t>
      </w:r>
      <w:proofErr w:type="spellEnd"/>
      <w:r w:rsidRPr="00F55B31">
        <w:rPr>
          <w:rFonts w:ascii="Times New Roman" w:eastAsia="Times New Roman" w:hAnsi="Times New Roman"/>
          <w:sz w:val="18"/>
          <w:szCs w:val="18"/>
          <w:lang w:eastAsia="pl-PL"/>
        </w:rPr>
        <w:t xml:space="preserve"> - 1994 r.6</w:t>
      </w: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78372A" w:rsidRDefault="00CC1CAE"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                                                                 </w:t>
      </w: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F55B31" w:rsidRPr="00CC1CAE"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lastRenderedPageBreak/>
        <w:t xml:space="preserve">                                                              </w:t>
      </w:r>
      <w:r w:rsidR="00CC1CAE">
        <w:rPr>
          <w:rFonts w:ascii="Times New Roman" w:eastAsia="Times New Roman" w:hAnsi="Times New Roman"/>
          <w:sz w:val="18"/>
          <w:szCs w:val="18"/>
          <w:lang w:eastAsia="pl-PL"/>
        </w:rPr>
        <w:t xml:space="preserve"> </w:t>
      </w:r>
      <w:r w:rsidR="00F55B31" w:rsidRPr="00F55B31">
        <w:rPr>
          <w:rFonts w:ascii="Times New Roman" w:eastAsia="Times New Roman" w:hAnsi="Times New Roman"/>
          <w:sz w:val="18"/>
          <w:szCs w:val="18"/>
          <w:lang w:eastAsia="pl-PL"/>
        </w:rPr>
        <w:t>SZCZEGÓŁOWE SPECYFIKACJE TECHNICZNE</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D – 05.03.05a</w:t>
      </w:r>
    </w:p>
    <w:p w:rsidR="00F55B31" w:rsidRPr="00F55B31" w:rsidRDefault="009014FD"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Pr>
          <w:rFonts w:ascii="Times New Roman" w:eastAsia="Times New Roman" w:hAnsi="Times New Roman"/>
          <w:b/>
          <w:sz w:val="18"/>
          <w:szCs w:val="18"/>
          <w:lang w:eastAsia="pl-PL"/>
        </w:rPr>
        <w:t>CPV 45233220-7</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NAWIERZCHNIA  Z  BETONU ASFALTOWEGO.</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ŚCIERALNA</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val="de-DE" w:eastAsia="pl-PL"/>
        </w:rPr>
      </w:pPr>
      <w:r w:rsidRPr="00F55B31">
        <w:rPr>
          <w:rFonts w:ascii="Times New Roman" w:eastAsia="Times New Roman" w:hAnsi="Times New Roman"/>
          <w:sz w:val="18"/>
          <w:szCs w:val="18"/>
          <w:lang w:val="de-DE" w:eastAsia="pl-PL"/>
        </w:rPr>
        <w:t>WG  PN-EN</w:t>
      </w:r>
    </w:p>
    <w:p w:rsidR="00F55B31" w:rsidRPr="00F55B31" w:rsidRDefault="00F55B31" w:rsidP="00F55B31">
      <w:pPr>
        <w:spacing w:after="0" w:line="240" w:lineRule="auto"/>
        <w:rPr>
          <w:rFonts w:ascii="Times New Roman" w:eastAsia="Times New Roman" w:hAnsi="Times New Roman"/>
          <w:sz w:val="18"/>
          <w:szCs w:val="18"/>
          <w:lang w:val="de-DE" w:eastAsia="pl-PL"/>
        </w:rPr>
        <w:sectPr w:rsidR="00F55B31" w:rsidRPr="00F55B31" w:rsidSect="008707F6">
          <w:type w:val="continuous"/>
          <w:pgSz w:w="11907" w:h="16840"/>
          <w:pgMar w:top="1134" w:right="1134" w:bottom="1134" w:left="1134" w:header="1985" w:footer="1531" w:gutter="0"/>
          <w:cols w:space="708"/>
        </w:sectPr>
      </w:pPr>
    </w:p>
    <w:p w:rsidR="00F55B31" w:rsidRPr="00F55B31" w:rsidRDefault="00F55B31" w:rsidP="00F55B31">
      <w:pPr>
        <w:keepNext/>
        <w:keepLines/>
        <w:tabs>
          <w:tab w:val="left" w:pos="1511"/>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val="de-DE" w:eastAsia="pl-PL"/>
        </w:rPr>
      </w:pPr>
      <w:r w:rsidRPr="00F55B31">
        <w:rPr>
          <w:rFonts w:ascii="Times New Roman" w:eastAsia="Times New Roman" w:hAnsi="Times New Roman"/>
          <w:caps/>
          <w:kern w:val="28"/>
          <w:sz w:val="18"/>
          <w:szCs w:val="18"/>
          <w:lang w:val="de-DE" w:eastAsia="pl-PL"/>
        </w:rPr>
        <w:lastRenderedPageBreak/>
        <w:t>1. WSTĘP</w:t>
      </w:r>
      <w:r w:rsidRPr="00F55B31">
        <w:rPr>
          <w:rFonts w:ascii="Times New Roman" w:eastAsia="Times New Roman" w:hAnsi="Times New Roman"/>
          <w:caps/>
          <w:kern w:val="28"/>
          <w:sz w:val="18"/>
          <w:szCs w:val="18"/>
          <w:lang w:val="de-DE" w:eastAsia="pl-PL"/>
        </w:rPr>
        <w:tab/>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Przedmiotem niniejszej specyfikacji technicznej (SST) są wymagania dotyczące wykonania i odbioru robót związanych z wykonaniem warstwy ścieralnej z betonu asfaltowego.</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B57911" w:rsidRDefault="00F55B31" w:rsidP="00843D49">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szczegółowa specyfikacja techniczna (SST) jest podstawą wykonania i odbioru robót budowlanych stosowany jako dokument przetargowy i kontraktowy przy zlecani</w:t>
      </w:r>
      <w:r w:rsidR="00843D49">
        <w:rPr>
          <w:rFonts w:ascii="Times New Roman" w:eastAsia="Times New Roman" w:hAnsi="Times New Roman"/>
          <w:sz w:val="18"/>
          <w:szCs w:val="18"/>
          <w:lang w:eastAsia="pl-PL"/>
        </w:rPr>
        <w:t>u i realizacji robót na zadaniu</w:t>
      </w:r>
    </w:p>
    <w:p w:rsidR="00843D49" w:rsidRDefault="00843D49" w:rsidP="00843D49">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3979C5" w:rsidRPr="003979C5" w:rsidRDefault="003979C5" w:rsidP="00843D49">
      <w:pPr>
        <w:overflowPunct w:val="0"/>
        <w:autoSpaceDE w:val="0"/>
        <w:autoSpaceDN w:val="0"/>
        <w:adjustRightInd w:val="0"/>
        <w:spacing w:after="0" w:line="240" w:lineRule="auto"/>
        <w:jc w:val="both"/>
        <w:textAlignment w:val="baseline"/>
        <w:rPr>
          <w:rFonts w:ascii="Times New Roman" w:eastAsia="Times New Roman" w:hAnsi="Times New Roman"/>
          <w:b/>
          <w:lang w:eastAsia="pl-PL"/>
        </w:rPr>
      </w:pPr>
      <w:r>
        <w:rPr>
          <w:rFonts w:ascii="Times New Roman" w:eastAsia="Times New Roman" w:hAnsi="Times New Roman"/>
          <w:sz w:val="18"/>
          <w:szCs w:val="18"/>
          <w:lang w:eastAsia="pl-PL"/>
        </w:rPr>
        <w:t xml:space="preserve">  </w:t>
      </w:r>
      <w:r>
        <w:rPr>
          <w:rFonts w:ascii="Times New Roman" w:eastAsia="Times New Roman" w:hAnsi="Times New Roman"/>
          <w:b/>
          <w:lang w:eastAsia="pl-PL"/>
        </w:rPr>
        <w:t>Robot</w:t>
      </w:r>
      <w:r w:rsidR="00B12119">
        <w:rPr>
          <w:rFonts w:ascii="Times New Roman" w:eastAsia="Times New Roman" w:hAnsi="Times New Roman"/>
          <w:b/>
          <w:lang w:eastAsia="pl-PL"/>
        </w:rPr>
        <w:t>y bitumiczne nawierzchniowe 2017</w:t>
      </w:r>
      <w:r w:rsidR="00312668">
        <w:rPr>
          <w:rFonts w:ascii="Times New Roman" w:eastAsia="Times New Roman" w:hAnsi="Times New Roman"/>
          <w:b/>
          <w:lang w:eastAsia="pl-PL"/>
        </w:rPr>
        <w:t xml:space="preserve"> </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 Zakres robót objętych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Ustalenia zawarte w niniejszej specyfikacji dotyczą zasad prowadzenia robót związanych z wykonaniem i odbiorem warstwy ścieralnej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3979C5" w:rsidRDefault="00312668" w:rsidP="003979C5">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Warstwę </w:t>
      </w:r>
      <w:r w:rsidR="00F55B31" w:rsidRPr="00F55B31">
        <w:rPr>
          <w:rFonts w:ascii="Times New Roman" w:eastAsia="Times New Roman" w:hAnsi="Times New Roman"/>
          <w:sz w:val="18"/>
          <w:szCs w:val="18"/>
          <w:lang w:eastAsia="pl-PL"/>
        </w:rPr>
        <w:t>ścieralną z betonu asfaltowego można wykonywać dla drogi o kategorii ruchu KR1  (określenie kategorii ruchu podano w punkcie 1.4.7) w zakresie</w:t>
      </w:r>
    </w:p>
    <w:p w:rsidR="003979C5" w:rsidRPr="00312668" w:rsidRDefault="00B12119" w:rsidP="003979C5">
      <w:pPr>
        <w:overflowPunct w:val="0"/>
        <w:autoSpaceDE w:val="0"/>
        <w:autoSpaceDN w:val="0"/>
        <w:adjustRightInd w:val="0"/>
        <w:spacing w:after="0" w:line="240" w:lineRule="auto"/>
        <w:jc w:val="both"/>
        <w:textAlignment w:val="baseline"/>
        <w:rPr>
          <w:rFonts w:ascii="Times New Roman" w:hAnsi="Times New Roman"/>
          <w:sz w:val="20"/>
          <w:szCs w:val="20"/>
        </w:rPr>
      </w:pPr>
      <w:r>
        <w:rPr>
          <w:rFonts w:ascii="Times New Roman" w:hAnsi="Times New Roman"/>
          <w:sz w:val="20"/>
          <w:szCs w:val="20"/>
        </w:rPr>
        <w:t xml:space="preserve">   DROGA GMINNA </w:t>
      </w:r>
      <w:r w:rsidR="00312668">
        <w:rPr>
          <w:rFonts w:ascii="Times New Roman" w:hAnsi="Times New Roman"/>
          <w:sz w:val="20"/>
          <w:szCs w:val="20"/>
        </w:rPr>
        <w:t>N</w:t>
      </w:r>
      <w:r>
        <w:rPr>
          <w:rFonts w:ascii="Times New Roman" w:hAnsi="Times New Roman"/>
          <w:sz w:val="20"/>
          <w:szCs w:val="20"/>
        </w:rPr>
        <w:t xml:space="preserve">R 190783C-ul.Kolejowa i Nr 190782C-ul.Obwodowa </w:t>
      </w:r>
      <w:r w:rsidR="000366D4" w:rsidRPr="008C4CBD">
        <w:rPr>
          <w:rFonts w:ascii="Times New Roman" w:hAnsi="Times New Roman"/>
          <w:sz w:val="20"/>
          <w:szCs w:val="20"/>
        </w:rPr>
        <w:t xml:space="preserve">OD KM 0+000  DO KM </w:t>
      </w:r>
      <w:r>
        <w:rPr>
          <w:rFonts w:ascii="Times New Roman" w:hAnsi="Times New Roman"/>
          <w:sz w:val="20"/>
          <w:szCs w:val="20"/>
        </w:rPr>
        <w:t xml:space="preserve">0+625 i </w:t>
      </w:r>
      <w:r w:rsidR="007B6314">
        <w:rPr>
          <w:rFonts w:ascii="Times New Roman" w:hAnsi="Times New Roman"/>
          <w:sz w:val="20"/>
          <w:szCs w:val="20"/>
        </w:rPr>
        <w:t xml:space="preserve">       </w:t>
      </w:r>
      <w:r>
        <w:rPr>
          <w:rFonts w:ascii="Times New Roman" w:hAnsi="Times New Roman"/>
          <w:sz w:val="20"/>
          <w:szCs w:val="20"/>
        </w:rPr>
        <w:t>OD KM 0+000 DO KM 0+045</w:t>
      </w:r>
    </w:p>
    <w:p w:rsidR="00843D49" w:rsidRPr="003979C5" w:rsidRDefault="003979C5" w:rsidP="003979C5">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   - warstwa ścieralna gr.3</w:t>
      </w:r>
      <w:r w:rsidR="00843D49" w:rsidRPr="00F55B31">
        <w:rPr>
          <w:rFonts w:ascii="Times New Roman" w:eastAsia="Times New Roman" w:hAnsi="Times New Roman"/>
          <w:sz w:val="18"/>
          <w:szCs w:val="18"/>
          <w:lang w:eastAsia="pl-PL"/>
        </w:rPr>
        <w:t>cm z BA z masy min</w:t>
      </w:r>
      <w:r w:rsidR="00843D49">
        <w:rPr>
          <w:rFonts w:ascii="Times New Roman" w:eastAsia="Times New Roman" w:hAnsi="Times New Roman"/>
          <w:sz w:val="18"/>
          <w:szCs w:val="18"/>
          <w:lang w:eastAsia="pl-PL"/>
        </w:rPr>
        <w:t>-asfaltowej grysowo-</w:t>
      </w:r>
      <w:proofErr w:type="spellStart"/>
      <w:r w:rsidR="00843D49">
        <w:rPr>
          <w:rFonts w:ascii="Times New Roman" w:eastAsia="Times New Roman" w:hAnsi="Times New Roman"/>
          <w:sz w:val="18"/>
          <w:szCs w:val="18"/>
          <w:lang w:eastAsia="pl-PL"/>
        </w:rPr>
        <w:t>zwi</w:t>
      </w:r>
      <w:r w:rsidR="00B12119">
        <w:rPr>
          <w:rFonts w:ascii="Times New Roman" w:eastAsia="Times New Roman" w:hAnsi="Times New Roman"/>
          <w:sz w:val="18"/>
          <w:szCs w:val="18"/>
          <w:lang w:eastAsia="pl-PL"/>
        </w:rPr>
        <w:t>rowej</w:t>
      </w:r>
      <w:proofErr w:type="spellEnd"/>
      <w:r w:rsidR="00B12119">
        <w:rPr>
          <w:rFonts w:ascii="Times New Roman" w:eastAsia="Times New Roman" w:hAnsi="Times New Roman"/>
          <w:sz w:val="18"/>
          <w:szCs w:val="18"/>
          <w:lang w:eastAsia="pl-PL"/>
        </w:rPr>
        <w:t xml:space="preserve"> AC8S50/70 w ilości 3192,00 </w:t>
      </w:r>
      <w:r w:rsidR="00843D49" w:rsidRPr="00F55B31">
        <w:rPr>
          <w:rFonts w:ascii="Times New Roman" w:eastAsia="Times New Roman" w:hAnsi="Times New Roman"/>
          <w:sz w:val="18"/>
          <w:szCs w:val="18"/>
          <w:lang w:eastAsia="pl-PL"/>
        </w:rPr>
        <w:t>m2</w:t>
      </w:r>
    </w:p>
    <w:p w:rsidR="00843D49" w:rsidRPr="008C4CBD" w:rsidRDefault="00843D49" w:rsidP="000366D4">
      <w:pPr>
        <w:pStyle w:val="Bezodstpw"/>
        <w:rPr>
          <w:rFonts w:ascii="Times New Roman" w:hAnsi="Times New Roman"/>
          <w:sz w:val="20"/>
          <w:szCs w:val="20"/>
        </w:rPr>
      </w:pPr>
    </w:p>
    <w:p w:rsidR="007B6314" w:rsidRDefault="00312668" w:rsidP="000366D4">
      <w:pPr>
        <w:pStyle w:val="Bezodstpw"/>
        <w:rPr>
          <w:rFonts w:ascii="Times New Roman" w:hAnsi="Times New Roman"/>
          <w:sz w:val="20"/>
          <w:szCs w:val="20"/>
        </w:rPr>
      </w:pPr>
      <w:r>
        <w:rPr>
          <w:rFonts w:ascii="Times New Roman" w:hAnsi="Times New Roman"/>
          <w:sz w:val="20"/>
          <w:szCs w:val="20"/>
        </w:rPr>
        <w:t xml:space="preserve">    </w:t>
      </w:r>
      <w:r w:rsidR="007B6314">
        <w:rPr>
          <w:rFonts w:ascii="Times New Roman" w:hAnsi="Times New Roman"/>
          <w:sz w:val="20"/>
          <w:szCs w:val="20"/>
        </w:rPr>
        <w:t xml:space="preserve">DROGA GMINNA  NR 190749CNakonowo Stare - </w:t>
      </w:r>
      <w:proofErr w:type="spellStart"/>
      <w:r w:rsidR="007B6314">
        <w:rPr>
          <w:rFonts w:ascii="Times New Roman" w:hAnsi="Times New Roman"/>
          <w:sz w:val="20"/>
          <w:szCs w:val="20"/>
        </w:rPr>
        <w:t>Lijewo</w:t>
      </w:r>
      <w:proofErr w:type="spellEnd"/>
      <w:r w:rsidR="007B6314">
        <w:rPr>
          <w:rFonts w:ascii="Times New Roman" w:hAnsi="Times New Roman"/>
          <w:sz w:val="20"/>
          <w:szCs w:val="20"/>
        </w:rPr>
        <w:t xml:space="preserve"> OD KM 0+000  DO KM  0+601</w:t>
      </w:r>
    </w:p>
    <w:p w:rsidR="000366D4" w:rsidRDefault="007B6314" w:rsidP="000366D4">
      <w:pPr>
        <w:pStyle w:val="Bezodstpw"/>
        <w:rPr>
          <w:rFonts w:ascii="Times New Roman" w:hAnsi="Times New Roman"/>
          <w:sz w:val="20"/>
          <w:szCs w:val="20"/>
        </w:rPr>
      </w:pPr>
      <w:r>
        <w:rPr>
          <w:rFonts w:ascii="Times New Roman" w:hAnsi="Times New Roman"/>
          <w:sz w:val="20"/>
          <w:szCs w:val="20"/>
        </w:rPr>
        <w:t xml:space="preserve">  - warstwa ścieralna gr. 5 cm z BA z masy min.-asfaltowej grysowo-żwirowej AC11S50/70 w ilości </w:t>
      </w:r>
      <w:r w:rsidR="0078372A">
        <w:rPr>
          <w:rFonts w:ascii="Times New Roman" w:hAnsi="Times New Roman"/>
          <w:sz w:val="20"/>
          <w:szCs w:val="20"/>
        </w:rPr>
        <w:t>2163,60</w:t>
      </w:r>
      <w:r>
        <w:rPr>
          <w:rFonts w:ascii="Times New Roman" w:hAnsi="Times New Roman"/>
          <w:sz w:val="20"/>
          <w:szCs w:val="20"/>
        </w:rPr>
        <w:t xml:space="preserve"> m2</w:t>
      </w:r>
      <w:r w:rsidR="00B12119">
        <w:rPr>
          <w:rFonts w:ascii="Times New Roman" w:hAnsi="Times New Roman"/>
          <w:sz w:val="20"/>
          <w:szCs w:val="20"/>
        </w:rPr>
        <w:br/>
        <w:t xml:space="preserve">    </w:t>
      </w:r>
      <w:r>
        <w:rPr>
          <w:rFonts w:ascii="Times New Roman" w:hAnsi="Times New Roman"/>
          <w:sz w:val="20"/>
          <w:szCs w:val="20"/>
        </w:rPr>
        <w:t xml:space="preserve"> -</w:t>
      </w:r>
      <w:r>
        <w:rPr>
          <w:rFonts w:ascii="Times New Roman" w:hAnsi="Times New Roman"/>
          <w:sz w:val="20"/>
          <w:szCs w:val="20"/>
        </w:rPr>
        <w:br/>
        <w:t xml:space="preserve">    DROGA GMINNA Olganowo dz. nr 38 OD KM 0+000 DO KM 0+800</w:t>
      </w:r>
    </w:p>
    <w:p w:rsidR="00843D49" w:rsidRPr="00F55B31" w:rsidRDefault="007B6314" w:rsidP="00843D49">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   - warstwa ścieralna gr.3</w:t>
      </w:r>
      <w:r w:rsidR="00843D49" w:rsidRPr="00F55B31">
        <w:rPr>
          <w:rFonts w:ascii="Times New Roman" w:eastAsia="Times New Roman" w:hAnsi="Times New Roman"/>
          <w:sz w:val="18"/>
          <w:szCs w:val="18"/>
          <w:lang w:eastAsia="pl-PL"/>
        </w:rPr>
        <w:t>cm z BA z masy min-a</w:t>
      </w:r>
      <w:r w:rsidR="008312B0">
        <w:rPr>
          <w:rFonts w:ascii="Times New Roman" w:eastAsia="Times New Roman" w:hAnsi="Times New Roman"/>
          <w:sz w:val="18"/>
          <w:szCs w:val="18"/>
          <w:lang w:eastAsia="pl-PL"/>
        </w:rPr>
        <w:t>sfaltowej grysowo-ż</w:t>
      </w:r>
      <w:r w:rsidR="00843D49" w:rsidRPr="00F55B31">
        <w:rPr>
          <w:rFonts w:ascii="Times New Roman" w:eastAsia="Times New Roman" w:hAnsi="Times New Roman"/>
          <w:sz w:val="18"/>
          <w:szCs w:val="18"/>
          <w:lang w:eastAsia="pl-PL"/>
        </w:rPr>
        <w:t>wi</w:t>
      </w:r>
      <w:r w:rsidR="00843D49">
        <w:rPr>
          <w:rFonts w:ascii="Times New Roman" w:eastAsia="Times New Roman" w:hAnsi="Times New Roman"/>
          <w:sz w:val="18"/>
          <w:szCs w:val="18"/>
          <w:lang w:eastAsia="pl-PL"/>
        </w:rPr>
        <w:t>r</w:t>
      </w:r>
      <w:r>
        <w:rPr>
          <w:rFonts w:ascii="Times New Roman" w:eastAsia="Times New Roman" w:hAnsi="Times New Roman"/>
          <w:sz w:val="18"/>
          <w:szCs w:val="18"/>
          <w:lang w:eastAsia="pl-PL"/>
        </w:rPr>
        <w:t xml:space="preserve">owej AC8S50/70 w ilości </w:t>
      </w:r>
      <w:r w:rsidR="003979C5">
        <w:rPr>
          <w:rFonts w:ascii="Times New Roman" w:eastAsia="Times New Roman" w:hAnsi="Times New Roman"/>
          <w:sz w:val="18"/>
          <w:szCs w:val="18"/>
          <w:lang w:eastAsia="pl-PL"/>
        </w:rPr>
        <w:t xml:space="preserve"> </w:t>
      </w:r>
      <w:r>
        <w:rPr>
          <w:rFonts w:ascii="Times New Roman" w:eastAsia="Times New Roman" w:hAnsi="Times New Roman"/>
          <w:sz w:val="18"/>
          <w:szCs w:val="18"/>
          <w:lang w:eastAsia="pl-PL"/>
        </w:rPr>
        <w:t xml:space="preserve">3200,00 </w:t>
      </w:r>
      <w:r w:rsidR="00843D49" w:rsidRPr="00F55B31">
        <w:rPr>
          <w:rFonts w:ascii="Times New Roman" w:eastAsia="Times New Roman" w:hAnsi="Times New Roman"/>
          <w:sz w:val="18"/>
          <w:szCs w:val="18"/>
          <w:lang w:eastAsia="pl-PL"/>
        </w:rPr>
        <w:t>m2</w:t>
      </w:r>
    </w:p>
    <w:p w:rsidR="00843D49" w:rsidRPr="008C4CBD" w:rsidRDefault="00843D49" w:rsidP="003979C5">
      <w:pPr>
        <w:pStyle w:val="Bezodstpw"/>
        <w:rPr>
          <w:rFonts w:ascii="Times New Roman" w:hAnsi="Times New Roman"/>
          <w:sz w:val="20"/>
          <w:szCs w:val="20"/>
        </w:rPr>
      </w:pPr>
      <w:r>
        <w:rPr>
          <w:rFonts w:ascii="Times New Roman" w:hAnsi="Times New Roman"/>
          <w:sz w:val="20"/>
          <w:szCs w:val="20"/>
        </w:rPr>
        <w:t xml:space="preserve">  </w:t>
      </w:r>
    </w:p>
    <w:p w:rsidR="00F55B31" w:rsidRPr="00F55B31" w:rsidRDefault="00F55B31" w:rsidP="00F55B31">
      <w:pPr>
        <w:spacing w:after="0" w:line="240" w:lineRule="auto"/>
        <w:rPr>
          <w:rFonts w:ascii="Times New Roman" w:eastAsia="Times New Roman" w:hAnsi="Times New Roman"/>
          <w:sz w:val="20"/>
          <w:szCs w:val="20"/>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Stosowane mieszanki  betonu asfaltowego o wymiarze D podano w tablicy 1.</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Tablica 1. Stosowane mieszanki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6"/>
        <w:gridCol w:w="6132"/>
      </w:tblGrid>
      <w:tr w:rsidR="00F55B31" w:rsidRPr="00F55B31" w:rsidTr="008707F6">
        <w:trPr>
          <w:trHeight w:val="590"/>
        </w:trPr>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Kategoria</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ruchu</w:t>
            </w:r>
          </w:p>
        </w:tc>
        <w:tc>
          <w:tcPr>
            <w:tcW w:w="6132"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o wymiarze D</w:t>
            </w:r>
            <w:r w:rsidRPr="00F55B31">
              <w:rPr>
                <w:rFonts w:ascii="Times New Roman" w:eastAsia="Times New Roman" w:hAnsi="Times New Roman"/>
                <w:sz w:val="18"/>
                <w:szCs w:val="18"/>
                <w:vertAlign w:val="superscript"/>
                <w:lang w:eastAsia="pl-PL"/>
              </w:rPr>
              <w:t>1)</w:t>
            </w:r>
            <w:r w:rsidRPr="00F55B31">
              <w:rPr>
                <w:rFonts w:ascii="Times New Roman" w:eastAsia="Times New Roman" w:hAnsi="Times New Roman"/>
                <w:sz w:val="18"/>
                <w:szCs w:val="18"/>
                <w:lang w:eastAsia="pl-PL"/>
              </w:rPr>
              <w:t>,  mm</w:t>
            </w:r>
          </w:p>
        </w:tc>
      </w:tr>
      <w:tr w:rsidR="00F55B31" w:rsidRPr="00F55B31" w:rsidTr="008707F6">
        <w:tc>
          <w:tcPr>
            <w:tcW w:w="1276"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 1</w:t>
            </w:r>
          </w:p>
        </w:tc>
        <w:tc>
          <w:tcPr>
            <w:tcW w:w="613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AC8S</w:t>
            </w:r>
            <w:r w:rsidR="007B6314">
              <w:rPr>
                <w:rFonts w:ascii="Times New Roman" w:eastAsia="Times New Roman" w:hAnsi="Times New Roman"/>
                <w:sz w:val="18"/>
                <w:szCs w:val="18"/>
                <w:lang w:val="en-US" w:eastAsia="pl-PL"/>
              </w:rPr>
              <w:t>, AC11S</w:t>
            </w:r>
          </w:p>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val="en-US" w:eastAsia="pl-PL"/>
              </w:rPr>
            </w:pPr>
          </w:p>
        </w:tc>
      </w:tr>
    </w:tbl>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 xml:space="preserve">1) </w:t>
      </w:r>
      <w:r w:rsidRPr="00F55B31">
        <w:rPr>
          <w:rFonts w:ascii="Times New Roman" w:eastAsia="Times New Roman" w:hAnsi="Times New Roman"/>
          <w:sz w:val="18"/>
          <w:szCs w:val="18"/>
          <w:lang w:eastAsia="pl-PL"/>
        </w:rPr>
        <w:t>Podział ze względu na wymiar największego kruszywa w mieszance.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1.4.1. </w:t>
      </w:r>
      <w:r w:rsidRPr="00F55B31">
        <w:rPr>
          <w:rFonts w:ascii="Times New Roman" w:eastAsia="Times New Roman" w:hAnsi="Times New Roman"/>
          <w:sz w:val="18"/>
          <w:szCs w:val="18"/>
          <w:lang w:eastAsia="pl-PL"/>
        </w:rPr>
        <w:t>Nawierzchnia – konstrukcja składająca się z jednej lub kilku warstw służących do przejmowania i rozkładania obciążeń od ruchu pojazdów na podłoże.</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1.4.2. </w:t>
      </w:r>
      <w:r w:rsidRPr="00F55B31">
        <w:rPr>
          <w:rFonts w:ascii="Times New Roman" w:eastAsia="Times New Roman" w:hAnsi="Times New Roman"/>
          <w:sz w:val="18"/>
          <w:szCs w:val="18"/>
          <w:lang w:eastAsia="pl-PL"/>
        </w:rPr>
        <w:t>Warstwa ścieralna – górna warstwa nawierzchni będąca w bezpośrednim kontakcie z kołami pojazdów.</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1.4.3. </w:t>
      </w:r>
      <w:r w:rsidRPr="00F55B31">
        <w:rPr>
          <w:rFonts w:ascii="Times New Roman" w:eastAsia="Times New Roman" w:hAnsi="Times New Roman"/>
          <w:sz w:val="18"/>
          <w:szCs w:val="18"/>
          <w:lang w:eastAsia="pl-PL"/>
        </w:rPr>
        <w:t>Mieszanka mineralno-asfaltowa – mieszanka kruszyw i lepiszcza asfaltowego.</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1.4.4. </w:t>
      </w:r>
      <w:r w:rsidRPr="00F55B31">
        <w:rPr>
          <w:rFonts w:ascii="Times New Roman" w:eastAsia="Times New Roman" w:hAnsi="Times New Roman"/>
          <w:sz w:val="18"/>
          <w:szCs w:val="18"/>
          <w:lang w:eastAsia="pl-PL"/>
        </w:rPr>
        <w:t>Wymiar mieszanki mineralno-asfaltowej – określenie mieszanki mineralno-asfaltowej, wyróżniające tę mieszankę ze zbioru mieszanek tego samego typu ze względu na największy wymiar kruszywa, np. wymiar 8 lub 11.</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1.4.5. </w:t>
      </w:r>
      <w:r w:rsidRPr="00F55B31">
        <w:rPr>
          <w:rFonts w:ascii="Times New Roman" w:eastAsia="Times New Roman" w:hAnsi="Times New Roman"/>
          <w:sz w:val="18"/>
          <w:szCs w:val="18"/>
          <w:lang w:eastAsia="pl-PL"/>
        </w:rPr>
        <w:t>Beton asfaltowy – mieszanka mineralno-asfaltowa, w której kruszywo o uziarnieniu ciągłym lub nieciągłym tworzy strukturę wzajemnie klinującą się.</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1.4.6. Uziarnienie – skład ziarnowy kruszywa, wyrażony w procentach masy ziaren przechodzących przez określony zestaw sit.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1.4.7. Kategoria ruchu – obciążenie drogi ruchem samochodowym, wyrażone w osiach obliczeniowych (100 </w:t>
      </w:r>
      <w:proofErr w:type="spellStart"/>
      <w:r w:rsidRPr="00F55B31">
        <w:rPr>
          <w:rFonts w:ascii="Times New Roman" w:eastAsia="Times New Roman" w:hAnsi="Times New Roman"/>
          <w:sz w:val="18"/>
          <w:szCs w:val="18"/>
          <w:lang w:eastAsia="pl-PL"/>
        </w:rPr>
        <w:t>kN</w:t>
      </w:r>
      <w:proofErr w:type="spellEnd"/>
      <w:r w:rsidRPr="00F55B31">
        <w:rPr>
          <w:rFonts w:ascii="Times New Roman" w:eastAsia="Times New Roman" w:hAnsi="Times New Roman"/>
          <w:sz w:val="18"/>
          <w:szCs w:val="18"/>
          <w:lang w:eastAsia="pl-PL"/>
        </w:rPr>
        <w:t>) wg „Katalogu typowych konstrukcji nawierzchni podatnych i półsztywnych” GDDP-</w:t>
      </w:r>
      <w:proofErr w:type="spellStart"/>
      <w:r w:rsidRPr="00F55B31">
        <w:rPr>
          <w:rFonts w:ascii="Times New Roman" w:eastAsia="Times New Roman" w:hAnsi="Times New Roman"/>
          <w:sz w:val="18"/>
          <w:szCs w:val="18"/>
          <w:lang w:eastAsia="pl-PL"/>
        </w:rPr>
        <w:t>IBDiM</w:t>
      </w:r>
      <w:proofErr w:type="spellEnd"/>
      <w:r w:rsidRPr="00F55B31">
        <w:rPr>
          <w:rFonts w:ascii="Times New Roman" w:eastAsia="Times New Roman" w:hAnsi="Times New Roman"/>
          <w:sz w:val="18"/>
          <w:szCs w:val="18"/>
          <w:lang w:eastAsia="pl-PL"/>
        </w:rPr>
        <w:t xml:space="preserve"> [68].</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1.4.8. Wymiar kruszywa – wielkość ziaren kruszywa, określona przez dolny (d) i górny (D) wymiar sita.</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1.4.9. Kruszywo grube – kruszywo z ziaren o wymiarze: D ≤ </w:t>
      </w:r>
      <w:smartTag w:uri="urn:schemas-microsoft-com:office:smarttags" w:element="metricconverter">
        <w:smartTagPr>
          <w:attr w:name="st" w:val="on"/>
          <w:attr w:name="ProductID" w:val="45 mm"/>
        </w:smartTagPr>
        <w:r w:rsidRPr="00F55B31">
          <w:rPr>
            <w:rFonts w:ascii="Times New Roman" w:eastAsia="Times New Roman" w:hAnsi="Times New Roman"/>
            <w:sz w:val="18"/>
            <w:szCs w:val="18"/>
            <w:lang w:eastAsia="pl-PL"/>
          </w:rPr>
          <w:t>45 mm</w:t>
        </w:r>
      </w:smartTag>
      <w:r w:rsidRPr="00F55B31">
        <w:rPr>
          <w:rFonts w:ascii="Times New Roman" w:eastAsia="Times New Roman" w:hAnsi="Times New Roman"/>
          <w:sz w:val="18"/>
          <w:szCs w:val="18"/>
          <w:lang w:eastAsia="pl-PL"/>
        </w:rPr>
        <w:t xml:space="preserve"> oraz d &gt;</w:t>
      </w:r>
      <w:smartTag w:uri="urn:schemas-microsoft-com:office:smarttags" w:element="metricconverter">
        <w:smartTagPr>
          <w:attr w:name="st" w:val="on"/>
          <w:attr w:name="ProductID" w:val="2 mm"/>
        </w:smartTagPr>
        <w:r w:rsidRPr="00F55B31">
          <w:rPr>
            <w:rFonts w:ascii="Times New Roman" w:eastAsia="Times New Roman" w:hAnsi="Times New Roman"/>
            <w:sz w:val="18"/>
            <w:szCs w:val="18"/>
            <w:lang w:eastAsia="pl-PL"/>
          </w:rPr>
          <w:t>2 mm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1.4.10. Kruszywo drobne – kruszywo z ziaren o wymiarze: D ≤ </w:t>
      </w:r>
      <w:smartTag w:uri="urn:schemas-microsoft-com:office:smarttags" w:element="metricconverter">
        <w:smartTagPr>
          <w:attr w:name="st" w:val="on"/>
          <w:attr w:name="ProductID" w:val="2 mm"/>
        </w:smartTagPr>
        <w:r w:rsidRPr="00F55B31">
          <w:rPr>
            <w:rFonts w:ascii="Times New Roman" w:eastAsia="Times New Roman" w:hAnsi="Times New Roman"/>
            <w:sz w:val="18"/>
            <w:szCs w:val="18"/>
            <w:lang w:eastAsia="pl-PL"/>
          </w:rPr>
          <w:t>2 mm</w:t>
        </w:r>
      </w:smartTag>
      <w:r w:rsidRPr="00F55B31">
        <w:rPr>
          <w:rFonts w:ascii="Times New Roman" w:eastAsia="Times New Roman" w:hAnsi="Times New Roman"/>
          <w:sz w:val="18"/>
          <w:szCs w:val="18"/>
          <w:lang w:eastAsia="pl-PL"/>
        </w:rPr>
        <w:t xml:space="preserve">, którego większa część pozostaje na sicie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1.4.11. Pył – kruszywo z ziaren przechodzących przez sito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1.4.12. Wypełniacz – kruszywo, którego większa część przechodzi przez sito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 (Wypełniacz mieszany – kruszywo, które składa się z wypełniacza pochodzenia mineralnego i wodorotlenku wapnia. Wypełniacz dodany – wypełniacz pochodzenia mineralnego, wyprodukowany oddzielnie).</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1.4.13. Kationowa emulsja asfaltowa – emulsja, w której emulgator nadaje dodatnie ładunki cząstkom zdyspergowanego asfaltu.</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1.4.14. Pozostałe określenia podstawowe są zgodne z obowiązującymi, odpowiednimi polskimi normami i z definicjami podanymi w OST D-M-00.00.00 „Wymagania ogólne” pkt 1.4.</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1.4.15. Symbole i skróty dodatkowe</w:t>
      </w:r>
    </w:p>
    <w:tbl>
      <w:tblPr>
        <w:tblW w:w="0" w:type="auto"/>
        <w:tblLook w:val="04A0" w:firstRow="1" w:lastRow="0" w:firstColumn="1" w:lastColumn="0" w:noHBand="0" w:noVBand="1"/>
      </w:tblPr>
      <w:tblGrid>
        <w:gridCol w:w="675"/>
        <w:gridCol w:w="6912"/>
      </w:tblGrid>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ACS</w:t>
            </w:r>
          </w:p>
        </w:tc>
        <w:tc>
          <w:tcPr>
            <w:tcW w:w="6912" w:type="dxa"/>
            <w:noWrap/>
            <w:hideMark/>
          </w:tcPr>
          <w:p w:rsidR="00F55B31" w:rsidRPr="00F55B31" w:rsidRDefault="00F55B31" w:rsidP="001307D7">
            <w:pPr>
              <w:numPr>
                <w:ilvl w:val="0"/>
                <w:numId w:val="20"/>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beton asfaltowy do warstwy ścieralnej</w:t>
            </w:r>
          </w:p>
        </w:tc>
      </w:tr>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PMB</w:t>
            </w:r>
          </w:p>
        </w:tc>
        <w:tc>
          <w:tcPr>
            <w:tcW w:w="6912" w:type="dxa"/>
            <w:noWrap/>
            <w:hideMark/>
          </w:tcPr>
          <w:p w:rsidR="00F55B31" w:rsidRPr="00F55B31" w:rsidRDefault="00F55B31" w:rsidP="001307D7">
            <w:pPr>
              <w:numPr>
                <w:ilvl w:val="0"/>
                <w:numId w:val="21"/>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w:t>
            </w:r>
            <w:proofErr w:type="spellEnd"/>
            <w:r w:rsidRPr="00F55B31">
              <w:rPr>
                <w:rFonts w:ascii="Times New Roman" w:eastAsia="Times New Roman" w:hAnsi="Times New Roman"/>
                <w:sz w:val="18"/>
                <w:szCs w:val="18"/>
                <w:lang w:eastAsia="pl-PL"/>
              </w:rPr>
              <w:t>,</w:t>
            </w:r>
          </w:p>
        </w:tc>
      </w:tr>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w:t>
            </w:r>
          </w:p>
        </w:tc>
        <w:tc>
          <w:tcPr>
            <w:tcW w:w="6912" w:type="dxa"/>
            <w:noWrap/>
            <w:hideMark/>
          </w:tcPr>
          <w:p w:rsidR="00F55B31" w:rsidRPr="00F55B31" w:rsidRDefault="00F55B31" w:rsidP="001307D7">
            <w:pPr>
              <w:numPr>
                <w:ilvl w:val="0"/>
                <w:numId w:val="21"/>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górny wymiar sita (przy określaniu wielkości ziaren kruszywa),</w:t>
            </w:r>
          </w:p>
        </w:tc>
      </w:tr>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w:t>
            </w:r>
          </w:p>
        </w:tc>
        <w:tc>
          <w:tcPr>
            <w:tcW w:w="6912" w:type="dxa"/>
            <w:noWrap/>
            <w:hideMark/>
          </w:tcPr>
          <w:p w:rsidR="00F55B31" w:rsidRPr="00F55B31" w:rsidRDefault="00F55B31" w:rsidP="001307D7">
            <w:pPr>
              <w:numPr>
                <w:ilvl w:val="0"/>
                <w:numId w:val="21"/>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dolny wymiar sita (przy określaniu wielkości ziaren kruszywa),</w:t>
            </w:r>
          </w:p>
        </w:tc>
      </w:tr>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6912" w:type="dxa"/>
            <w:noWrap/>
            <w:hideMark/>
          </w:tcPr>
          <w:p w:rsidR="00F55B31" w:rsidRPr="00F55B31" w:rsidRDefault="00F55B31" w:rsidP="001307D7">
            <w:pPr>
              <w:numPr>
                <w:ilvl w:val="0"/>
                <w:numId w:val="21"/>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kationowa emulsja asfaltowa,</w:t>
            </w:r>
          </w:p>
        </w:tc>
      </w:tr>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p>
        </w:tc>
        <w:tc>
          <w:tcPr>
            <w:tcW w:w="6912" w:type="dxa"/>
            <w:noWrap/>
            <w:hideMark/>
          </w:tcPr>
          <w:p w:rsidR="00F55B31" w:rsidRPr="00F55B31" w:rsidRDefault="00F55B31" w:rsidP="001307D7">
            <w:pPr>
              <w:numPr>
                <w:ilvl w:val="0"/>
                <w:numId w:val="21"/>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właściwość użytkowa nie określana (ang. No Performance </w:t>
            </w:r>
            <w:proofErr w:type="spellStart"/>
            <w:r w:rsidRPr="00F55B31">
              <w:rPr>
                <w:rFonts w:ascii="Times New Roman" w:eastAsia="Times New Roman" w:hAnsi="Times New Roman"/>
                <w:sz w:val="18"/>
                <w:szCs w:val="18"/>
                <w:lang w:eastAsia="pl-PL"/>
              </w:rPr>
              <w:t>Determined</w:t>
            </w:r>
            <w:proofErr w:type="spellEnd"/>
            <w:r w:rsidRPr="00F55B31">
              <w:rPr>
                <w:rFonts w:ascii="Times New Roman" w:eastAsia="Times New Roman" w:hAnsi="Times New Roman"/>
                <w:sz w:val="18"/>
                <w:szCs w:val="18"/>
                <w:lang w:eastAsia="pl-PL"/>
              </w:rPr>
              <w:t>; producent może jej nie określać),</w:t>
            </w:r>
          </w:p>
        </w:tc>
      </w:tr>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TBR</w:t>
            </w:r>
          </w:p>
        </w:tc>
        <w:tc>
          <w:tcPr>
            <w:tcW w:w="6912" w:type="dxa"/>
            <w:noWrap/>
            <w:hideMark/>
          </w:tcPr>
          <w:p w:rsidR="00F55B31" w:rsidRPr="00F55B31" w:rsidRDefault="00F55B31" w:rsidP="001307D7">
            <w:pPr>
              <w:numPr>
                <w:ilvl w:val="0"/>
                <w:numId w:val="21"/>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zadeklarowania (ang. To Be </w:t>
            </w:r>
            <w:proofErr w:type="spellStart"/>
            <w:r w:rsidRPr="00F55B31">
              <w:rPr>
                <w:rFonts w:ascii="Times New Roman" w:eastAsia="Times New Roman" w:hAnsi="Times New Roman"/>
                <w:sz w:val="18"/>
                <w:szCs w:val="18"/>
                <w:lang w:eastAsia="pl-PL"/>
              </w:rPr>
              <w:t>Reported</w:t>
            </w:r>
            <w:proofErr w:type="spellEnd"/>
            <w:r w:rsidRPr="00F55B31">
              <w:rPr>
                <w:rFonts w:ascii="Times New Roman" w:eastAsia="Times New Roman" w:hAnsi="Times New Roman"/>
                <w:sz w:val="18"/>
                <w:szCs w:val="18"/>
                <w:lang w:eastAsia="pl-PL"/>
              </w:rPr>
              <w:t>; producent może dostarczyć odpowiednie informacje, jednak nie jest do tego zobowiązany),</w:t>
            </w:r>
          </w:p>
        </w:tc>
      </w:tr>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IRI</w:t>
            </w:r>
          </w:p>
        </w:tc>
        <w:tc>
          <w:tcPr>
            <w:tcW w:w="6912" w:type="dxa"/>
            <w:noWrap/>
            <w:hideMark/>
          </w:tcPr>
          <w:p w:rsidR="00F55B31" w:rsidRPr="00F55B31" w:rsidRDefault="00F55B31" w:rsidP="001307D7">
            <w:pPr>
              <w:numPr>
                <w:ilvl w:val="0"/>
                <w:numId w:val="21"/>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(International </w:t>
            </w:r>
            <w:proofErr w:type="spellStart"/>
            <w:r w:rsidRPr="00F55B31">
              <w:rPr>
                <w:rFonts w:ascii="Times New Roman" w:eastAsia="Times New Roman" w:hAnsi="Times New Roman"/>
                <w:sz w:val="18"/>
                <w:szCs w:val="18"/>
                <w:lang w:eastAsia="pl-PL"/>
              </w:rPr>
              <w:t>Roughness</w:t>
            </w:r>
            <w:proofErr w:type="spellEnd"/>
            <w:r w:rsidRPr="00F55B31">
              <w:rPr>
                <w:rFonts w:ascii="Times New Roman" w:eastAsia="Times New Roman" w:hAnsi="Times New Roman"/>
                <w:sz w:val="18"/>
                <w:szCs w:val="18"/>
                <w:lang w:eastAsia="pl-PL"/>
              </w:rPr>
              <w:t xml:space="preserve"> Index) międzynarodowy wskaźnik równości,</w:t>
            </w:r>
          </w:p>
        </w:tc>
      </w:tr>
      <w:tr w:rsidR="00F55B31" w:rsidRPr="00F55B31" w:rsidTr="008707F6">
        <w:tc>
          <w:tcPr>
            <w:tcW w:w="675" w:type="dxa"/>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MOP</w:t>
            </w:r>
          </w:p>
        </w:tc>
        <w:tc>
          <w:tcPr>
            <w:tcW w:w="6912" w:type="dxa"/>
            <w:noWrap/>
            <w:hideMark/>
          </w:tcPr>
          <w:p w:rsidR="00F55B31" w:rsidRPr="00F55B31" w:rsidRDefault="00F55B31" w:rsidP="001307D7">
            <w:pPr>
              <w:numPr>
                <w:ilvl w:val="0"/>
                <w:numId w:val="21"/>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miejsce obsługi podróżnych. </w:t>
            </w:r>
          </w:p>
        </w:tc>
      </w:tr>
    </w:tbl>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ab/>
      </w:r>
      <w:r w:rsidRPr="00F55B31">
        <w:rPr>
          <w:rFonts w:ascii="Times New Roman" w:eastAsia="Times New Roman" w:hAnsi="Times New Roman"/>
          <w:sz w:val="18"/>
          <w:szCs w:val="18"/>
          <w:lang w:eastAsia="pl-PL"/>
        </w:rPr>
        <w:t>Ogólne wymagania dotyczące robót podano w SST D-M-00.00.00 „Wymagania ogólne” [1] pkt 1.5.</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2. MATERIAŁY</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Ogólne wymagania dotyczące materiałów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materiałów, ich pozyskiwania i składowania, podano w SST D-M-00.00.00 „Wymagania ogólne” [1] pkt 2.</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Lepiszcza asfaltowe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Należy stosować asfalty drogowe wg PN-EN 12591 [27] lub </w:t>
      </w:r>
      <w:proofErr w:type="spellStart"/>
      <w:r w:rsidRPr="00F55B31">
        <w:rPr>
          <w:rFonts w:ascii="Times New Roman" w:eastAsia="Times New Roman" w:hAnsi="Times New Roman"/>
          <w:sz w:val="18"/>
          <w:szCs w:val="18"/>
          <w:lang w:eastAsia="pl-PL"/>
        </w:rPr>
        <w:t>polimeroasfalty</w:t>
      </w:r>
      <w:proofErr w:type="spellEnd"/>
      <w:r w:rsidRPr="00F55B31">
        <w:rPr>
          <w:rFonts w:ascii="Times New Roman" w:eastAsia="Times New Roman" w:hAnsi="Times New Roman"/>
          <w:sz w:val="18"/>
          <w:szCs w:val="18"/>
          <w:lang w:eastAsia="pl-PL"/>
        </w:rPr>
        <w:t xml:space="preserve"> wg PN-EN 14023 [59]. Rodzaje stosowanych </w:t>
      </w:r>
      <w:proofErr w:type="spellStart"/>
      <w:r w:rsidRPr="00F55B31">
        <w:rPr>
          <w:rFonts w:ascii="Times New Roman" w:eastAsia="Times New Roman" w:hAnsi="Times New Roman"/>
          <w:sz w:val="18"/>
          <w:szCs w:val="18"/>
          <w:lang w:eastAsia="pl-PL"/>
        </w:rPr>
        <w:t>lepiszcz</w:t>
      </w:r>
      <w:proofErr w:type="spellEnd"/>
      <w:r w:rsidRPr="00F55B31">
        <w:rPr>
          <w:rFonts w:ascii="Times New Roman" w:eastAsia="Times New Roman" w:hAnsi="Times New Roman"/>
          <w:sz w:val="18"/>
          <w:szCs w:val="18"/>
          <w:lang w:eastAsia="pl-PL"/>
        </w:rPr>
        <w:t xml:space="preserve"> asfaltowych podano w tablicy 2. Oprócz </w:t>
      </w:r>
      <w:proofErr w:type="spellStart"/>
      <w:r w:rsidRPr="00F55B31">
        <w:rPr>
          <w:rFonts w:ascii="Times New Roman" w:eastAsia="Times New Roman" w:hAnsi="Times New Roman"/>
          <w:sz w:val="18"/>
          <w:szCs w:val="18"/>
          <w:lang w:eastAsia="pl-PL"/>
        </w:rPr>
        <w:t>lepiszcz</w:t>
      </w:r>
      <w:proofErr w:type="spellEnd"/>
      <w:r w:rsidRPr="00F55B31">
        <w:rPr>
          <w:rFonts w:ascii="Times New Roman" w:eastAsia="Times New Roman" w:hAnsi="Times New Roman"/>
          <w:sz w:val="18"/>
          <w:szCs w:val="18"/>
          <w:lang w:eastAsia="pl-PL"/>
        </w:rPr>
        <w:t xml:space="preserve"> wymienionych w tablicy 2 można stosować inne lepiszcza nienormowe według aprobat technicznych.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2. Zalecane  lepiszcza asfaltowego do warstwy ścieralnej z betonu asfaltowego</w:t>
      </w:r>
    </w:p>
    <w:tbl>
      <w:tblPr>
        <w:tblW w:w="11340"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8"/>
        <w:gridCol w:w="2175"/>
        <w:gridCol w:w="2825"/>
        <w:gridCol w:w="4122"/>
      </w:tblGrid>
      <w:tr w:rsidR="00F55B31" w:rsidRPr="00F55B31" w:rsidTr="00CC1CAE">
        <w:tc>
          <w:tcPr>
            <w:tcW w:w="2218"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Kategoria</w:t>
            </w:r>
          </w:p>
        </w:tc>
        <w:tc>
          <w:tcPr>
            <w:tcW w:w="2175"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Mieszanka</w:t>
            </w:r>
          </w:p>
        </w:tc>
        <w:tc>
          <w:tcPr>
            <w:tcW w:w="6947"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Gatunek lepiszcza   </w:t>
            </w:r>
          </w:p>
        </w:tc>
      </w:tr>
      <w:tr w:rsidR="00F55B31" w:rsidRPr="00F55B31" w:rsidTr="00CC1CAE">
        <w:tc>
          <w:tcPr>
            <w:tcW w:w="2218"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ruchu</w:t>
            </w:r>
          </w:p>
        </w:tc>
        <w:tc>
          <w:tcPr>
            <w:tcW w:w="2175"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ACS</w:t>
            </w:r>
          </w:p>
        </w:tc>
        <w:tc>
          <w:tcPr>
            <w:tcW w:w="282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w:t>
            </w:r>
          </w:p>
        </w:tc>
        <w:tc>
          <w:tcPr>
            <w:tcW w:w="412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w:t>
            </w:r>
            <w:proofErr w:type="spellEnd"/>
          </w:p>
        </w:tc>
      </w:tr>
      <w:tr w:rsidR="00F55B31" w:rsidRPr="00F55B31" w:rsidTr="00CC1CAE">
        <w:tc>
          <w:tcPr>
            <w:tcW w:w="221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KR1</w:t>
            </w:r>
          </w:p>
        </w:tc>
        <w:tc>
          <w:tcPr>
            <w:tcW w:w="217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AC8S</w:t>
            </w:r>
            <w:r w:rsidR="0078372A">
              <w:rPr>
                <w:rFonts w:ascii="Times New Roman" w:eastAsia="Times New Roman" w:hAnsi="Times New Roman"/>
                <w:sz w:val="18"/>
                <w:szCs w:val="18"/>
                <w:lang w:eastAsia="pl-PL"/>
              </w:rPr>
              <w:t>, AC11S</w:t>
            </w:r>
          </w:p>
        </w:tc>
        <w:tc>
          <w:tcPr>
            <w:tcW w:w="282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r w:rsidRPr="00F55B31">
              <w:rPr>
                <w:rFonts w:ascii="Times New Roman" w:eastAsia="Times New Roman" w:hAnsi="Times New Roman"/>
                <w:sz w:val="18"/>
                <w:szCs w:val="18"/>
                <w:vertAlign w:val="superscript"/>
                <w:lang w:eastAsia="pl-PL"/>
              </w:rPr>
              <w:t>1)</w:t>
            </w:r>
            <w:r w:rsidRPr="00F55B31">
              <w:rPr>
                <w:rFonts w:ascii="Times New Roman" w:eastAsia="Times New Roman" w:hAnsi="Times New Roman"/>
                <w:sz w:val="18"/>
                <w:szCs w:val="18"/>
                <w:lang w:eastAsia="pl-PL"/>
              </w:rPr>
              <w:t xml:space="preserve">,   </w:t>
            </w:r>
          </w:p>
        </w:tc>
        <w:tc>
          <w:tcPr>
            <w:tcW w:w="4122" w:type="dxa"/>
            <w:vMerge w:val="restart"/>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PMB 45/80-55,</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vertAlign w:val="superscript"/>
                <w:lang w:eastAsia="pl-PL"/>
              </w:rPr>
            </w:pPr>
          </w:p>
        </w:tc>
      </w:tr>
      <w:tr w:rsidR="00F55B31" w:rsidRPr="00F55B31" w:rsidTr="00CC1CAE">
        <w:tc>
          <w:tcPr>
            <w:tcW w:w="221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p>
        </w:tc>
        <w:tc>
          <w:tcPr>
            <w:tcW w:w="2175"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textAlignment w:val="baseline"/>
              <w:rPr>
                <w:rFonts w:ascii="Times New Roman" w:eastAsia="Times New Roman" w:hAnsi="Times New Roman"/>
                <w:sz w:val="18"/>
                <w:szCs w:val="18"/>
                <w:lang w:eastAsia="pl-PL"/>
              </w:rPr>
            </w:pPr>
          </w:p>
        </w:tc>
        <w:tc>
          <w:tcPr>
            <w:tcW w:w="2825"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p>
        </w:tc>
        <w:tc>
          <w:tcPr>
            <w:tcW w:w="4122" w:type="dxa"/>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vertAlign w:val="superscript"/>
                <w:lang w:eastAsia="pl-PL"/>
              </w:rPr>
            </w:pPr>
          </w:p>
        </w:tc>
      </w:tr>
      <w:tr w:rsidR="00F55B31" w:rsidRPr="00F55B31" w:rsidTr="00CC1CAE">
        <w:trPr>
          <w:trHeight w:val="477"/>
        </w:trPr>
        <w:tc>
          <w:tcPr>
            <w:tcW w:w="11340" w:type="dxa"/>
            <w:gridSpan w:val="4"/>
            <w:tcBorders>
              <w:top w:val="single" w:sz="4" w:space="0" w:color="auto"/>
              <w:left w:val="single" w:sz="4" w:space="0" w:color="auto"/>
              <w:bottom w:val="single" w:sz="4" w:space="0" w:color="auto"/>
              <w:right w:val="single" w:sz="4" w:space="0" w:color="auto"/>
            </w:tcBorders>
            <w:noWrap/>
            <w:hideMark/>
          </w:tcPr>
          <w:p w:rsidR="00F55B31" w:rsidRPr="00F55B31" w:rsidRDefault="00F55B31" w:rsidP="001307D7">
            <w:pPr>
              <w:numPr>
                <w:ilvl w:val="0"/>
                <w:numId w:val="22"/>
              </w:numPr>
              <w:tabs>
                <w:tab w:val="num" w:pos="426"/>
              </w:tabs>
              <w:overflowPunct w:val="0"/>
              <w:autoSpaceDE w:val="0"/>
              <w:autoSpaceDN w:val="0"/>
              <w:adjustRightInd w:val="0"/>
              <w:spacing w:after="0" w:line="240" w:lineRule="auto"/>
              <w:ind w:left="426"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zaleca się do stosowania w regionach, gdzie spodziewana minimalna temperatura nawierzchni wynosi poniżej -28°C (region północno-wschodni i tereny podgórskie)</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vanish/>
          <w:sz w:val="18"/>
          <w:szCs w:val="18"/>
          <w:lang w:eastAsia="pl-PL"/>
        </w:rPr>
      </w:pPr>
    </w:p>
    <w:tbl>
      <w:tblPr>
        <w:tblpPr w:leftFromText="141" w:rightFromText="141" w:bottomFromText="200" w:vertAnchor="text" w:horzAnchor="margin" w:tblpXSpec="center" w:tblpY="-2002"/>
        <w:tblW w:w="11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5"/>
        <w:gridCol w:w="1701"/>
        <w:gridCol w:w="1701"/>
        <w:gridCol w:w="1276"/>
        <w:gridCol w:w="1417"/>
        <w:gridCol w:w="1134"/>
        <w:gridCol w:w="1276"/>
        <w:gridCol w:w="1411"/>
      </w:tblGrid>
      <w:tr w:rsidR="00F55B31" w:rsidRPr="00F55B31" w:rsidTr="008707F6">
        <w:tc>
          <w:tcPr>
            <w:tcW w:w="1605" w:type="dxa"/>
            <w:vMerge w:val="restart"/>
            <w:tcBorders>
              <w:top w:val="single" w:sz="4" w:space="0" w:color="auto"/>
              <w:left w:val="single" w:sz="4" w:space="0" w:color="auto"/>
              <w:bottom w:val="single" w:sz="4" w:space="0" w:color="auto"/>
              <w:right w:val="single" w:sz="4" w:space="0" w:color="auto"/>
            </w:tcBorders>
            <w:noWrap/>
            <w:vAlign w:val="center"/>
            <w:hideMark/>
          </w:tcPr>
          <w:p w:rsidR="00932AEA" w:rsidRDefault="00932AEA"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podstawowe</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Jed</w:t>
            </w:r>
            <w:proofErr w:type="spellEnd"/>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nostka</w:t>
            </w:r>
            <w:proofErr w:type="spellEnd"/>
          </w:p>
        </w:tc>
        <w:tc>
          <w:tcPr>
            <w:tcW w:w="5238" w:type="dxa"/>
            <w:gridSpan w:val="4"/>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Gatunki asfaltów modyfikowanych</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polimerami (PMB)</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2551"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45/80 – 55</w:t>
            </w:r>
          </w:p>
        </w:tc>
        <w:tc>
          <w:tcPr>
            <w:tcW w:w="2687"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45/80 – 65</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tc>
        <w:tc>
          <w:tcPr>
            <w:tcW w:w="11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w:t>
            </w:r>
          </w:p>
        </w:tc>
        <w:tc>
          <w:tcPr>
            <w:tcW w:w="1276"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tc>
        <w:tc>
          <w:tcPr>
            <w:tcW w:w="141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w:t>
            </w:r>
          </w:p>
        </w:tc>
      </w:tr>
      <w:tr w:rsidR="00F55B31" w:rsidRPr="00F55B31" w:rsidTr="008707F6">
        <w:tc>
          <w:tcPr>
            <w:tcW w:w="160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Konsystencja w pośrednich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Penetracja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25°C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tabs>
                <w:tab w:val="left" w:pos="285"/>
              </w:tabs>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45-80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45-80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r>
      <w:tr w:rsidR="00F55B31" w:rsidRPr="00F55B31" w:rsidTr="008707F6">
        <w:tc>
          <w:tcPr>
            <w:tcW w:w="160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Konsystencja  w wysokich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r>
      <w:tr w:rsidR="00F55B31" w:rsidRPr="00F55B31" w:rsidTr="008707F6">
        <w:tc>
          <w:tcPr>
            <w:tcW w:w="1605"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Kohezja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Siła rozciągania (mała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13589 [55]</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 w 5°C</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 w 5°C</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Siła rozciągania w 5°C (duża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13587 [53]</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vertAlign w:val="superscript"/>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Wahadło </w:t>
            </w:r>
            <w:proofErr w:type="spellStart"/>
            <w:r w:rsidRPr="00F55B31">
              <w:rPr>
                <w:rFonts w:ascii="Times New Roman" w:eastAsia="Times New Roman" w:hAnsi="Times New Roman"/>
                <w:sz w:val="18"/>
                <w:szCs w:val="18"/>
                <w:lang w:eastAsia="pl-PL"/>
              </w:rPr>
              <w:t>Vialit</w:t>
            </w:r>
            <w:proofErr w:type="spellEnd"/>
            <w:r w:rsidRPr="00F55B31">
              <w:rPr>
                <w:rFonts w:ascii="Times New Roman" w:eastAsia="Times New Roman" w:hAnsi="Times New Roman"/>
                <w:sz w:val="18"/>
                <w:szCs w:val="18"/>
                <w:lang w:eastAsia="pl-PL"/>
              </w:rPr>
              <w:t xml:space="preserve"> (meto-da uderzenia)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13588 [54]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vertAlign w:val="superscript"/>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1605"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Stałość </w:t>
            </w:r>
            <w:proofErr w:type="spellStart"/>
            <w:r w:rsidRPr="00F55B31">
              <w:rPr>
                <w:rFonts w:ascii="Times New Roman" w:eastAsia="Times New Roman" w:hAnsi="Times New Roman"/>
                <w:sz w:val="18"/>
                <w:szCs w:val="18"/>
                <w:lang w:eastAsia="pl-PL"/>
              </w:rPr>
              <w:t>kon</w:t>
            </w:r>
            <w:proofErr w:type="spellEnd"/>
            <w:r w:rsidRPr="00F55B31">
              <w:rPr>
                <w:rFonts w:ascii="Times New Roman" w:eastAsia="Times New Roman" w:hAnsi="Times New Roman"/>
                <w:sz w:val="18"/>
                <w:szCs w:val="18"/>
                <w:lang w:eastAsia="pl-PL"/>
              </w:rPr>
              <w:t>-</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Zmiana masy</w:t>
            </w:r>
          </w:p>
        </w:tc>
        <w:tc>
          <w:tcPr>
            <w:tcW w:w="1701"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0,5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0,5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1605" w:type="dxa"/>
            <w:tcBorders>
              <w:top w:val="nil"/>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systencji</w:t>
            </w:r>
            <w:proofErr w:type="spellEnd"/>
            <w:r w:rsidRPr="00F55B31">
              <w:rPr>
                <w:rFonts w:ascii="Times New Roman" w:eastAsia="Times New Roman" w:hAnsi="Times New Roman"/>
                <w:sz w:val="18"/>
                <w:szCs w:val="18"/>
                <w:lang w:eastAsia="pl-PL"/>
              </w:rPr>
              <w:t xml:space="preserve"> (Odporność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Pozostała penetracja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r>
      <w:tr w:rsidR="00F55B31" w:rsidRPr="00F55B31" w:rsidTr="008707F6">
        <w:tc>
          <w:tcPr>
            <w:tcW w:w="1605"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starzenie wg PN-EN 12607-1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Wzrost temperatury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8</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8</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r>
      <w:tr w:rsidR="00F55B31" w:rsidRPr="00F55B31" w:rsidTr="008707F6">
        <w:tc>
          <w:tcPr>
            <w:tcW w:w="0" w:type="auto"/>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Inne właściwości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zapłonu</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ISO 2592 [63]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235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235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łamliwości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 [29]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-12</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25°C</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70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10°C</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Zakres plastyczności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14023 [59] Punkt 5.1.9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vertAlign w:val="superscript"/>
                <w:lang w:eastAsia="pl-PL"/>
              </w:rPr>
            </w:pPr>
            <w:proofErr w:type="spellStart"/>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r>
      <w:tr w:rsidR="00F55B31" w:rsidRPr="00F55B31" w:rsidTr="008707F6">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Stabilność </w:t>
            </w:r>
            <w:proofErr w:type="spellStart"/>
            <w:r w:rsidRPr="00F55B31">
              <w:rPr>
                <w:rFonts w:ascii="Times New Roman" w:eastAsia="Times New Roman" w:hAnsi="Times New Roman"/>
                <w:sz w:val="18"/>
                <w:szCs w:val="18"/>
                <w:lang w:eastAsia="pl-PL"/>
              </w:rPr>
              <w:t>magazynowa-nia</w:t>
            </w:r>
            <w:proofErr w:type="spellEnd"/>
            <w:r w:rsidRPr="00F55B31">
              <w:rPr>
                <w:rFonts w:ascii="Times New Roman" w:eastAsia="Times New Roman" w:hAnsi="Times New Roman"/>
                <w:sz w:val="18"/>
                <w:szCs w:val="18"/>
                <w:lang w:eastAsia="pl-PL"/>
              </w:rPr>
              <w:t>. Różnica temperatur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 [52]</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Stabilność </w:t>
            </w:r>
            <w:proofErr w:type="spellStart"/>
            <w:r w:rsidRPr="00F55B31">
              <w:rPr>
                <w:rFonts w:ascii="Times New Roman" w:eastAsia="Times New Roman" w:hAnsi="Times New Roman"/>
                <w:sz w:val="18"/>
                <w:szCs w:val="18"/>
                <w:lang w:eastAsia="pl-PL"/>
              </w:rPr>
              <w:t>magazynowa-nia</w:t>
            </w:r>
            <w:proofErr w:type="spellEnd"/>
            <w:r w:rsidRPr="00F55B31">
              <w:rPr>
                <w:rFonts w:ascii="Times New Roman" w:eastAsia="Times New Roman" w:hAnsi="Times New Roman"/>
                <w:sz w:val="18"/>
                <w:szCs w:val="18"/>
                <w:lang w:eastAsia="pl-PL"/>
              </w:rPr>
              <w:t>. Różnica penetracji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 [52]</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Spadek </w:t>
            </w:r>
            <w:proofErr w:type="spellStart"/>
            <w:r w:rsidRPr="00F55B31">
              <w:rPr>
                <w:rFonts w:ascii="Times New Roman" w:eastAsia="Times New Roman" w:hAnsi="Times New Roman"/>
                <w:sz w:val="18"/>
                <w:szCs w:val="18"/>
                <w:lang w:eastAsia="pl-PL"/>
              </w:rPr>
              <w:t>tem</w:t>
            </w:r>
            <w:proofErr w:type="spellEnd"/>
            <w:r w:rsidRPr="00F55B31">
              <w:rPr>
                <w:rFonts w:ascii="Times New Roman" w:eastAsia="Times New Roman" w:hAnsi="Times New Roman"/>
                <w:sz w:val="18"/>
                <w:szCs w:val="18"/>
                <w:lang w:eastAsia="pl-PL"/>
              </w:rPr>
              <w:t xml:space="preserve">-  </w:t>
            </w:r>
            <w:proofErr w:type="spellStart"/>
            <w:r w:rsidRPr="00F55B31">
              <w:rPr>
                <w:rFonts w:ascii="Times New Roman" w:eastAsia="Times New Roman" w:hAnsi="Times New Roman"/>
                <w:sz w:val="18"/>
                <w:szCs w:val="18"/>
                <w:lang w:eastAsia="pl-PL"/>
              </w:rPr>
              <w:t>peratury</w:t>
            </w:r>
            <w:proofErr w:type="spellEnd"/>
            <w:r w:rsidRPr="00F55B31">
              <w:rPr>
                <w:rFonts w:ascii="Times New Roman" w:eastAsia="Times New Roman" w:hAnsi="Times New Roman"/>
                <w:sz w:val="18"/>
                <w:szCs w:val="18"/>
                <w:lang w:eastAsia="pl-PL"/>
              </w:rPr>
              <w:t xml:space="preserve"> mię-</w:t>
            </w:r>
            <w:proofErr w:type="spellStart"/>
            <w:r w:rsidRPr="00F55B31">
              <w:rPr>
                <w:rFonts w:ascii="Times New Roman" w:eastAsia="Times New Roman" w:hAnsi="Times New Roman"/>
                <w:sz w:val="18"/>
                <w:szCs w:val="18"/>
                <w:lang w:eastAsia="pl-PL"/>
              </w:rPr>
              <w:t>knienia</w:t>
            </w:r>
            <w:proofErr w:type="spellEnd"/>
            <w:r w:rsidRPr="00F55B31">
              <w:rPr>
                <w:rFonts w:ascii="Times New Roman" w:eastAsia="Times New Roman" w:hAnsi="Times New Roman"/>
                <w:sz w:val="18"/>
                <w:szCs w:val="18"/>
                <w:lang w:eastAsia="pl-PL"/>
              </w:rPr>
              <w:t xml:space="preserve"> po starzeniu wg PN-EN 12607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25</w:t>
            </w:r>
            <w:r w:rsidRPr="00F55B31">
              <w:rPr>
                <w:rFonts w:ascii="Times New Roman" w:eastAsia="Times New Roman" w:hAnsi="Times New Roman"/>
                <w:sz w:val="18"/>
                <w:szCs w:val="18"/>
                <w:vertAlign w:val="superscript"/>
                <w:lang w:eastAsia="pl-PL"/>
              </w:rPr>
              <w:t>o</w:t>
            </w:r>
            <w:r w:rsidRPr="00F55B31">
              <w:rPr>
                <w:rFonts w:ascii="Times New Roman" w:eastAsia="Times New Roman" w:hAnsi="Times New Roman"/>
                <w:sz w:val="18"/>
                <w:szCs w:val="18"/>
                <w:lang w:eastAsia="pl-PL"/>
              </w:rPr>
              <w:t>C po starzeniu wg PN-EN 12607-1 lub   -3 [31]</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 [51]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11521" w:type="dxa"/>
            <w:gridSpan w:val="8"/>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NPD – No Performance </w:t>
            </w:r>
            <w:proofErr w:type="spellStart"/>
            <w:r w:rsidRPr="00F55B31">
              <w:rPr>
                <w:rFonts w:ascii="Times New Roman" w:eastAsia="Times New Roman" w:hAnsi="Times New Roman"/>
                <w:sz w:val="18"/>
                <w:szCs w:val="18"/>
                <w:lang w:eastAsia="pl-PL"/>
              </w:rPr>
              <w:t>Determined</w:t>
            </w:r>
            <w:proofErr w:type="spellEnd"/>
            <w:r w:rsidRPr="00F55B31">
              <w:rPr>
                <w:rFonts w:ascii="Times New Roman" w:eastAsia="Times New Roman" w:hAnsi="Times New Roman"/>
                <w:sz w:val="18"/>
                <w:szCs w:val="18"/>
                <w:lang w:eastAsia="pl-PL"/>
              </w:rPr>
              <w:t xml:space="preserve"> (właściwość użytkowa nie określana)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b</w:t>
            </w:r>
            <w:r w:rsidRPr="00F55B31">
              <w:rPr>
                <w:rFonts w:ascii="Times New Roman" w:eastAsia="Times New Roman" w:hAnsi="Times New Roman"/>
                <w:sz w:val="18"/>
                <w:szCs w:val="18"/>
                <w:lang w:eastAsia="pl-PL"/>
              </w:rPr>
              <w:t xml:space="preserve"> TBR – To Be </w:t>
            </w:r>
            <w:proofErr w:type="spellStart"/>
            <w:r w:rsidRPr="00F55B31">
              <w:rPr>
                <w:rFonts w:ascii="Times New Roman" w:eastAsia="Times New Roman" w:hAnsi="Times New Roman"/>
                <w:sz w:val="18"/>
                <w:szCs w:val="18"/>
                <w:lang w:eastAsia="pl-PL"/>
              </w:rPr>
              <w:t>Reported</w:t>
            </w:r>
            <w:proofErr w:type="spellEnd"/>
            <w:r w:rsidRPr="00F55B31">
              <w:rPr>
                <w:rFonts w:ascii="Times New Roman" w:eastAsia="Times New Roman" w:hAnsi="Times New Roman"/>
                <w:sz w:val="18"/>
                <w:szCs w:val="18"/>
                <w:lang w:eastAsia="pl-PL"/>
              </w:rPr>
              <w:t xml:space="preserve"> (do zadeklarowania)</w:t>
            </w:r>
          </w:p>
        </w:tc>
      </w:tr>
    </w:tbl>
    <w:p w:rsidR="00F55B31" w:rsidRPr="00F55B31" w:rsidRDefault="00F55B31" w:rsidP="00F55B31">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drogowe powinny spełniać wymagania podane w tablicy 3.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Polimeroasfalty</w:t>
      </w:r>
      <w:proofErr w:type="spellEnd"/>
      <w:r w:rsidRPr="00F55B31">
        <w:rPr>
          <w:rFonts w:ascii="Times New Roman" w:eastAsia="Times New Roman" w:hAnsi="Times New Roman"/>
          <w:sz w:val="18"/>
          <w:szCs w:val="18"/>
          <w:lang w:eastAsia="pl-PL"/>
        </w:rPr>
        <w:t xml:space="preserve">  powinny spełniać wymagania podane  w tablicy 4.</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2409"/>
        <w:gridCol w:w="851"/>
        <w:gridCol w:w="1984"/>
        <w:gridCol w:w="851"/>
        <w:gridCol w:w="882"/>
      </w:tblGrid>
      <w:tr w:rsidR="00F55B31" w:rsidRPr="00F55B31" w:rsidTr="008707F6">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asfaltu</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70/100</w:t>
            </w:r>
          </w:p>
        </w:tc>
      </w:tr>
      <w:tr w:rsidR="00F55B31" w:rsidRPr="00F55B31" w:rsidTr="008707F6">
        <w:tc>
          <w:tcPr>
            <w:tcW w:w="7511" w:type="dxa"/>
            <w:gridSpan w:val="6"/>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OBLIGATORYJNE</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Penetracja w 25°C</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smartTag w:uri="urn:schemas-microsoft-com:office:smarttags" w:element="metricconverter">
              <w:smartTagPr>
                <w:attr w:name="st" w:val="on"/>
                <w:attr w:name="ProductID" w:val="0,1 mm"/>
              </w:smartTagPr>
              <w:r w:rsidRPr="00F55B31">
                <w:rPr>
                  <w:rFonts w:ascii="Times New Roman" w:eastAsia="Times New Roman" w:hAnsi="Times New Roman"/>
                  <w:sz w:val="18"/>
                  <w:szCs w:val="18"/>
                  <w:lang w:eastAsia="pl-PL"/>
                </w:rPr>
                <w:t>0,1 mm</w:t>
              </w:r>
            </w:smartTag>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70-100</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46-54</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43-51</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3</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zapłonu,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230</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składników rozpuszczalnych, </w:t>
            </w:r>
          </w:p>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99</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Zmiana masy po starzeniu (ubytek lub przyrost),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0,8</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48</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w:t>
            </w:r>
          </w:p>
        </w:tc>
      </w:tr>
      <w:tr w:rsidR="00F55B31" w:rsidRPr="00F55B31" w:rsidTr="008707F6">
        <w:tc>
          <w:tcPr>
            <w:tcW w:w="7511" w:type="dxa"/>
            <w:gridSpan w:val="6"/>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SPECJALNE   KRAJOWE</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parafiny,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łamliwości </w:t>
            </w:r>
            <w:proofErr w:type="spellStart"/>
            <w:r w:rsidRPr="00F55B31">
              <w:rPr>
                <w:rFonts w:ascii="Times New Roman" w:eastAsia="Times New Roman" w:hAnsi="Times New Roman"/>
                <w:sz w:val="18"/>
                <w:szCs w:val="18"/>
                <w:lang w:eastAsia="pl-PL"/>
              </w:rPr>
              <w:t>Fraassa</w:t>
            </w:r>
            <w:proofErr w:type="spellEnd"/>
            <w:r w:rsidRPr="00F55B31">
              <w:rPr>
                <w:rFonts w:ascii="Times New Roman" w:eastAsia="Times New Roman" w:hAnsi="Times New Roman"/>
                <w:sz w:val="18"/>
                <w:szCs w:val="18"/>
                <w:lang w:eastAsia="pl-PL"/>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tabs>
          <w:tab w:val="left" w:pos="993"/>
        </w:tabs>
        <w:overflowPunct w:val="0"/>
        <w:autoSpaceDE w:val="0"/>
        <w:autoSpaceDN w:val="0"/>
        <w:adjustRightInd w:val="0"/>
        <w:spacing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4.</w:t>
      </w:r>
      <w:r w:rsidRPr="00F55B31">
        <w:rPr>
          <w:rFonts w:ascii="Times New Roman" w:eastAsia="Times New Roman" w:hAnsi="Times New Roman"/>
          <w:sz w:val="18"/>
          <w:szCs w:val="18"/>
          <w:lang w:eastAsia="pl-PL"/>
        </w:rPr>
        <w:tab/>
        <w:t>Wymagania wobec asfaltów modyfikowanych polimerami (</w:t>
      </w:r>
      <w:proofErr w:type="spellStart"/>
      <w:r w:rsidRPr="00F55B31">
        <w:rPr>
          <w:rFonts w:ascii="Times New Roman" w:eastAsia="Times New Roman" w:hAnsi="Times New Roman"/>
          <w:sz w:val="18"/>
          <w:szCs w:val="18"/>
          <w:lang w:eastAsia="pl-PL"/>
        </w:rPr>
        <w:t>polimeroasfaltów</w:t>
      </w:r>
      <w:proofErr w:type="spellEnd"/>
      <w:r w:rsidRPr="00F55B31">
        <w:rPr>
          <w:rFonts w:ascii="Times New Roman" w:eastAsia="Times New Roman" w:hAnsi="Times New Roman"/>
          <w:sz w:val="18"/>
          <w:szCs w:val="18"/>
          <w:lang w:eastAsia="pl-PL"/>
        </w:rPr>
        <w:t>) wg PN-EN 14023 [59]</w:t>
      </w:r>
    </w:p>
    <w:p w:rsidR="00F55B31" w:rsidRPr="00F55B31" w:rsidRDefault="00F55B31" w:rsidP="00F55B31">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5°C oraz układ cyrkulacji asfaltu.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w:t>
      </w:r>
      <w:proofErr w:type="spellEnd"/>
      <w:r w:rsidRPr="00F55B31">
        <w:rPr>
          <w:rFonts w:ascii="Times New Roman" w:eastAsia="Times New Roman" w:hAnsi="Times New Roman"/>
          <w:sz w:val="18"/>
          <w:szCs w:val="18"/>
          <w:lang w:eastAsia="pl-PL"/>
        </w:rPr>
        <w:t xml:space="preserve"> powinien być magazynowany w zbiorniku wyposażonym w system grzewczy pośredni z termostatem kontrolującym temperaturę z dokładnością  ± 5°C. Zaleca się wyposażenie zbiornika w mieszadło. Zaleca się bezpośrednie zużycie </w:t>
      </w:r>
      <w:proofErr w:type="spellStart"/>
      <w:r w:rsidRPr="00F55B31">
        <w:rPr>
          <w:rFonts w:ascii="Times New Roman" w:eastAsia="Times New Roman" w:hAnsi="Times New Roman"/>
          <w:sz w:val="18"/>
          <w:szCs w:val="18"/>
          <w:lang w:eastAsia="pl-PL"/>
        </w:rPr>
        <w:t>polimeroasfaltu</w:t>
      </w:r>
      <w:proofErr w:type="spellEnd"/>
      <w:r w:rsidRPr="00F55B31">
        <w:rPr>
          <w:rFonts w:ascii="Times New Roman" w:eastAsia="Times New Roman" w:hAnsi="Times New Roman"/>
          <w:sz w:val="18"/>
          <w:szCs w:val="18"/>
          <w:lang w:eastAsia="pl-PL"/>
        </w:rPr>
        <w:t xml:space="preserve"> po dostarczeniu. Należy unikać wielokrotnego rozgrzewania i chłodzenia </w:t>
      </w:r>
      <w:proofErr w:type="spellStart"/>
      <w:r w:rsidRPr="00F55B31">
        <w:rPr>
          <w:rFonts w:ascii="Times New Roman" w:eastAsia="Times New Roman" w:hAnsi="Times New Roman"/>
          <w:sz w:val="18"/>
          <w:szCs w:val="18"/>
          <w:lang w:eastAsia="pl-PL"/>
        </w:rPr>
        <w:t>polimeroasfaltu</w:t>
      </w:r>
      <w:proofErr w:type="spellEnd"/>
      <w:r w:rsidRPr="00F55B31">
        <w:rPr>
          <w:rFonts w:ascii="Times New Roman" w:eastAsia="Times New Roman" w:hAnsi="Times New Roman"/>
          <w:sz w:val="18"/>
          <w:szCs w:val="18"/>
          <w:lang w:eastAsia="pl-PL"/>
        </w:rPr>
        <w:t xml:space="preserve"> w okresie jego stosowania oraz unikać niekontrolowanego mieszania </w:t>
      </w:r>
      <w:proofErr w:type="spellStart"/>
      <w:r w:rsidRPr="00F55B31">
        <w:rPr>
          <w:rFonts w:ascii="Times New Roman" w:eastAsia="Times New Roman" w:hAnsi="Times New Roman"/>
          <w:sz w:val="18"/>
          <w:szCs w:val="18"/>
          <w:lang w:eastAsia="pl-PL"/>
        </w:rPr>
        <w:t>polimeroasfaltów</w:t>
      </w:r>
      <w:proofErr w:type="spellEnd"/>
      <w:r w:rsidRPr="00F55B31">
        <w:rPr>
          <w:rFonts w:ascii="Times New Roman" w:eastAsia="Times New Roman" w:hAnsi="Times New Roman"/>
          <w:sz w:val="18"/>
          <w:szCs w:val="18"/>
          <w:lang w:eastAsia="pl-PL"/>
        </w:rPr>
        <w:t xml:space="preserve"> różnego rodzaju i klasy oraz z asfaltem zwykłym.</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2.3. Kruszywo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warstwy ścieralnej z betonu asfaltowego należy stosować kruszywo według PN-EN 13043 [44] i WT-1 Kruszywa 2008 [64], obejmujące kruszywo grube , kruszywo drobne  i wypełniacz. Kruszywa powinny spełniać wymagania podane w WT-1 Kruszywa 2008 – część 2 – punkt 3, tablica 3.1, tablica 3.2 , tablica 3.3.</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Środek adhezyjny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Środek adhezyjny powinien odpowiadać wymaganiom określonym przez producenta.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środka adhezyjnego jest dozwolone tylko w oryginalnych opakowaniach, w warunkach określonych przez producenta.</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 Materiały do uszczelnienia połączeń i krawędzi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F55B31" w:rsidRPr="00F55B31" w:rsidRDefault="00F55B31" w:rsidP="001307D7">
      <w:pPr>
        <w:numPr>
          <w:ilvl w:val="0"/>
          <w:numId w:val="23"/>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termoplastyczne, jak taśmy asfaltowe, pasty itp. według norm lub aprobat technicznych,</w:t>
      </w:r>
    </w:p>
    <w:p w:rsidR="00F55B31" w:rsidRPr="00F55B31" w:rsidRDefault="00F55B31" w:rsidP="001307D7">
      <w:pPr>
        <w:numPr>
          <w:ilvl w:val="0"/>
          <w:numId w:val="23"/>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emulsję asfaltową według PN-EN 13808 [58] lub inne lepiszcza według norm lub aprobat technicznych  </w:t>
      </w:r>
    </w:p>
    <w:p w:rsidR="00F55B31" w:rsidRPr="00F55B31" w:rsidRDefault="00F55B31" w:rsidP="00F55B31">
      <w:pPr>
        <w:overflowPunct w:val="0"/>
        <w:autoSpaceDE w:val="0"/>
        <w:autoSpaceDN w:val="0"/>
        <w:adjustRightInd w:val="0"/>
        <w:spacing w:after="0" w:line="240" w:lineRule="auto"/>
        <w:ind w:left="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materiału termoplastycznego do spoiny powinna wynosić:</w:t>
      </w:r>
    </w:p>
    <w:p w:rsidR="00F55B31" w:rsidRPr="00F55B31" w:rsidRDefault="00F55B31" w:rsidP="001307D7">
      <w:pPr>
        <w:numPr>
          <w:ilvl w:val="1"/>
          <w:numId w:val="23"/>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mniej niż </w:t>
      </w:r>
      <w:smartTag w:uri="urn:schemas-microsoft-com:office:smarttags" w:element="metricconverter">
        <w:smartTagPr>
          <w:attr w:name="st" w:val="on"/>
          <w:attr w:name="ProductID" w:val="10 mm"/>
        </w:smartTagPr>
        <w:r w:rsidRPr="00F55B31">
          <w:rPr>
            <w:rFonts w:ascii="Times New Roman" w:eastAsia="Times New Roman" w:hAnsi="Times New Roman"/>
            <w:sz w:val="18"/>
            <w:szCs w:val="18"/>
            <w:lang w:eastAsia="pl-PL"/>
          </w:rPr>
          <w:t>10 mm</w:t>
        </w:r>
      </w:smartTag>
      <w:r w:rsidRPr="00F55B31">
        <w:rPr>
          <w:rFonts w:ascii="Times New Roman" w:eastAsia="Times New Roman" w:hAnsi="Times New Roman"/>
          <w:sz w:val="18"/>
          <w:szCs w:val="18"/>
          <w:lang w:eastAsia="pl-PL"/>
        </w:rPr>
        <w:t xml:space="preserve"> przy grubości warstwy technologicznej do </w:t>
      </w:r>
      <w:smartTag w:uri="urn:schemas-microsoft-com:office:smarttags" w:element="metricconverter">
        <w:smartTagPr>
          <w:attr w:name="st" w:val="on"/>
          <w:attr w:name="ProductID" w:val="2,5 cm"/>
        </w:smartTagPr>
        <w:r w:rsidRPr="00F55B31">
          <w:rPr>
            <w:rFonts w:ascii="Times New Roman" w:eastAsia="Times New Roman" w:hAnsi="Times New Roman"/>
            <w:sz w:val="18"/>
            <w:szCs w:val="18"/>
            <w:lang w:eastAsia="pl-PL"/>
          </w:rPr>
          <w:t>2,5 cm</w:t>
        </w:r>
      </w:smartTag>
      <w:r w:rsidRPr="00F55B31">
        <w:rPr>
          <w:rFonts w:ascii="Times New Roman" w:eastAsia="Times New Roman" w:hAnsi="Times New Roman"/>
          <w:sz w:val="18"/>
          <w:szCs w:val="18"/>
          <w:lang w:eastAsia="pl-PL"/>
        </w:rPr>
        <w:t>,</w:t>
      </w:r>
    </w:p>
    <w:p w:rsidR="00F55B31" w:rsidRPr="00F55B31" w:rsidRDefault="00F55B31" w:rsidP="001307D7">
      <w:pPr>
        <w:numPr>
          <w:ilvl w:val="1"/>
          <w:numId w:val="23"/>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mniej niż </w:t>
      </w:r>
      <w:smartTag w:uri="urn:schemas-microsoft-com:office:smarttags" w:element="metricconverter">
        <w:smartTagPr>
          <w:attr w:name="st" w:val="on"/>
          <w:attr w:name="ProductID" w:val="15 mm"/>
        </w:smartTagPr>
        <w:r w:rsidRPr="00F55B31">
          <w:rPr>
            <w:rFonts w:ascii="Times New Roman" w:eastAsia="Times New Roman" w:hAnsi="Times New Roman"/>
            <w:sz w:val="18"/>
            <w:szCs w:val="18"/>
            <w:lang w:eastAsia="pl-PL"/>
          </w:rPr>
          <w:t>15 mm</w:t>
        </w:r>
      </w:smartTag>
      <w:r w:rsidRPr="00F55B31">
        <w:rPr>
          <w:rFonts w:ascii="Times New Roman" w:eastAsia="Times New Roman" w:hAnsi="Times New Roman"/>
          <w:sz w:val="18"/>
          <w:szCs w:val="18"/>
          <w:lang w:eastAsia="pl-PL"/>
        </w:rPr>
        <w:t xml:space="preserve"> przy grubości warstwy technologicznej większej niż </w:t>
      </w:r>
      <w:smartTag w:uri="urn:schemas-microsoft-com:office:smarttags" w:element="metricconverter">
        <w:smartTagPr>
          <w:attr w:name="st" w:val="on"/>
          <w:attr w:name="ProductID" w:val="2,5 cm"/>
        </w:smartTagPr>
        <w:r w:rsidRPr="00F55B31">
          <w:rPr>
            <w:rFonts w:ascii="Times New Roman" w:eastAsia="Times New Roman" w:hAnsi="Times New Roman"/>
            <w:sz w:val="18"/>
            <w:szCs w:val="18"/>
            <w:lang w:eastAsia="pl-PL"/>
          </w:rPr>
          <w:t>2,5 cm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materiałów termoplastycznych jest dozwolone tylko w oryginalnych opakowaniach producenta, w warunkach określonych w aprobacie technicznej.</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uszczelnienia krawędzi należy stosować asfalt drogowy wg PN-EN 12591 [27], asfalt modyfikowany polimerami wg PN-EN 14023 [59] „metoda na gorąco”. Dopuszcza się inne rodzaje lepiszcza wg norm lub aprobat technicznych.</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 Materiały do złączenia warstw konstrukcji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ab/>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Kationowe emulsje asfaltowe modyfikowane polimerami (asfalt 70/100 modyfikowany polimerem lub lateksem </w:t>
      </w:r>
      <w:proofErr w:type="spellStart"/>
      <w:r w:rsidRPr="00F55B31">
        <w:rPr>
          <w:rFonts w:ascii="Times New Roman" w:eastAsia="Times New Roman" w:hAnsi="Times New Roman"/>
          <w:sz w:val="18"/>
          <w:szCs w:val="18"/>
          <w:lang w:eastAsia="pl-PL"/>
        </w:rPr>
        <w:t>butadienowo-styrenowym</w:t>
      </w:r>
      <w:proofErr w:type="spellEnd"/>
      <w:r w:rsidRPr="00F55B31">
        <w:rPr>
          <w:rFonts w:ascii="Times New Roman" w:eastAsia="Times New Roman" w:hAnsi="Times New Roman"/>
          <w:sz w:val="18"/>
          <w:szCs w:val="18"/>
          <w:lang w:eastAsia="pl-PL"/>
        </w:rPr>
        <w:t xml:space="preserve"> SBR) stosuje się tylko pod cienkie warstwy asfaltowe na gorąco.</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3. SPRZĘT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 Ogólne wymagania dotyczące sprzętu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sprzętu podano w SST  D-M-00.00.00 „Wymagania ogólne” [1] pkt 3.</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3.2. Sprzęt stosowany do wykonania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Przy wykonywaniu robót Wykonawca w zależności od potrzeb, powinien wykazać się możliwością korzystania ze sprzętu dostosowanego do przyjętej metody robót, jak:</w:t>
      </w:r>
    </w:p>
    <w:p w:rsidR="00F55B31" w:rsidRPr="00F55B31" w:rsidRDefault="00F55B31" w:rsidP="001307D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wytwórnia (otaczarka) o mieszaniu cyklicznym lub ciągłym, z automatycznym komputerowym sterowaniem produkcji, do wytwarzania mieszanek mineralno-asfaltowych, </w:t>
      </w:r>
    </w:p>
    <w:p w:rsidR="00F55B31" w:rsidRPr="00F55B31" w:rsidRDefault="00F55B31" w:rsidP="001307D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układarka gąsienicowa, z elektronicznym sterowaniem równości układanej warstwy,</w:t>
      </w:r>
    </w:p>
    <w:p w:rsidR="00F55B31" w:rsidRPr="00F55B31" w:rsidRDefault="00F55B31" w:rsidP="001307D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skrapiarka,</w:t>
      </w:r>
    </w:p>
    <w:p w:rsidR="00F55B31" w:rsidRPr="00F55B31" w:rsidRDefault="00F55B31" w:rsidP="001307D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walce stalowe gładkie, </w:t>
      </w:r>
    </w:p>
    <w:p w:rsidR="00F55B31" w:rsidRPr="00F55B31" w:rsidRDefault="00F55B31" w:rsidP="001307D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lekka </w:t>
      </w:r>
      <w:proofErr w:type="spellStart"/>
      <w:r w:rsidRPr="00F55B31">
        <w:rPr>
          <w:rFonts w:ascii="Times New Roman" w:eastAsia="Times New Roman" w:hAnsi="Times New Roman"/>
          <w:sz w:val="18"/>
          <w:szCs w:val="18"/>
          <w:lang w:eastAsia="pl-PL"/>
        </w:rPr>
        <w:t>rozsypywarka</w:t>
      </w:r>
      <w:proofErr w:type="spellEnd"/>
      <w:r w:rsidRPr="00F55B31">
        <w:rPr>
          <w:rFonts w:ascii="Times New Roman" w:eastAsia="Times New Roman" w:hAnsi="Times New Roman"/>
          <w:sz w:val="18"/>
          <w:szCs w:val="18"/>
          <w:lang w:eastAsia="pl-PL"/>
        </w:rPr>
        <w:t xml:space="preserve"> kruszywa,</w:t>
      </w:r>
    </w:p>
    <w:p w:rsidR="00F55B31" w:rsidRPr="00F55B31" w:rsidRDefault="00F55B31" w:rsidP="001307D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szczotki mechaniczne i/lub inne urządzenia czyszczące,</w:t>
      </w:r>
    </w:p>
    <w:p w:rsidR="00F55B31" w:rsidRPr="00F55B31" w:rsidRDefault="00F55B31" w:rsidP="001307D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samochody samowyładowcze z przykryciem brezentowym lub termosami,</w:t>
      </w:r>
    </w:p>
    <w:p w:rsidR="00F55B31" w:rsidRPr="00F55B31" w:rsidRDefault="00F55B31" w:rsidP="001307D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sprzęt drobny.</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4. TRANSPORT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 Ogólne wymagania dotyczące transportu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transportu podano w SST D-M-00.00.00 „Wymagania ogólne” [1] pkt 4.</w:t>
      </w:r>
      <w:r w:rsidRPr="00F55B31">
        <w:rPr>
          <w:rFonts w:ascii="Times New Roman" w:eastAsia="Times New Roman" w:hAnsi="Times New Roman"/>
          <w:sz w:val="18"/>
          <w:szCs w:val="18"/>
          <w:lang w:eastAsia="pl-PL"/>
        </w:rPr>
        <w:tab/>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4.2. Transport materiałów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 i </w:t>
      </w:r>
      <w:proofErr w:type="spellStart"/>
      <w:r w:rsidRPr="00F55B31">
        <w:rPr>
          <w:rFonts w:ascii="Times New Roman" w:eastAsia="Times New Roman" w:hAnsi="Times New Roman"/>
          <w:sz w:val="18"/>
          <w:szCs w:val="18"/>
          <w:lang w:eastAsia="pl-PL"/>
        </w:rPr>
        <w:t>polimeroasfalt</w:t>
      </w:r>
      <w:proofErr w:type="spellEnd"/>
      <w:r w:rsidRPr="00F55B31">
        <w:rPr>
          <w:rFonts w:ascii="Times New Roman" w:eastAsia="Times New Roman" w:hAnsi="Times New Roman"/>
          <w:sz w:val="18"/>
          <w:szCs w:val="18"/>
          <w:lang w:eastAsia="pl-PL"/>
        </w:rPr>
        <w:t xml:space="preserve"> należy przewozić w cysternach kolejowych lub samochodach izolowanych i zaopatrzonych w urządzenia umożliwiające pośrednie ogrzewanie oraz w zawory spustowe.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Kruszywa można przewozić dowolnymi środkami transportu, w warunkach zabezpieczających je przed zanieczyszczeniem, zmieszaniem z innymi materiałami i nadmiernym zawilgoceniem.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sidRPr="00F55B31">
        <w:rPr>
          <w:rFonts w:ascii="Times New Roman" w:eastAsia="Times New Roman" w:hAnsi="Times New Roman"/>
          <w:sz w:val="18"/>
          <w:szCs w:val="18"/>
          <w:lang w:eastAsia="pl-PL"/>
        </w:rPr>
        <w:t>pH</w:t>
      </w:r>
      <w:proofErr w:type="spellEnd"/>
      <w:r w:rsidRPr="00F55B31">
        <w:rPr>
          <w:rFonts w:ascii="Times New Roman" w:eastAsia="Times New Roman" w:hAnsi="Times New Roman"/>
          <w:sz w:val="18"/>
          <w:szCs w:val="18"/>
          <w:lang w:eastAsia="pl-PL"/>
        </w:rPr>
        <w:t xml:space="preserve"> ≤ 4).</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5. WYKONANIE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 Ogólne zasady wykonania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wykonania robót podano w SST D-M-00.00.00 „Wymagania ogólne” [1] pkt 5.</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 Projektowanie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dostarczy Inżynierowi do akceptacji projekt składu mieszanki mineralno-asfaltowej (AC5S, AC8S, AC11S).</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Uziarnienie mieszanki mineralnej oraz minimalna zawartość lepiszcza podane są w tablicach 6 i 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właściwości mieszanki mineralno-asfaltowej podane są w tablicach 8  i 9.</w:t>
      </w:r>
    </w:p>
    <w:p w:rsidR="00F55B31" w:rsidRPr="00F55B31" w:rsidRDefault="00F55B31" w:rsidP="00F55B31">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6.</w:t>
      </w:r>
      <w:r w:rsidRPr="00F55B31">
        <w:rPr>
          <w:rFonts w:ascii="Times New Roman" w:eastAsia="Times New Roman" w:hAnsi="Times New Roman"/>
          <w:sz w:val="18"/>
          <w:szCs w:val="18"/>
          <w:lang w:eastAsia="pl-PL"/>
        </w:rPr>
        <w:tab/>
        <w:t>Uziarnienie mieszanki mineralnej oraz zawartość lepiszcza do betonu asfaltowego do warstwy ścieralnej dla KR1-KR2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992"/>
        <w:gridCol w:w="850"/>
        <w:gridCol w:w="851"/>
        <w:gridCol w:w="850"/>
        <w:gridCol w:w="851"/>
        <w:gridCol w:w="882"/>
      </w:tblGrid>
      <w:tr w:rsidR="00F55B31" w:rsidRPr="00F55B31" w:rsidTr="008707F6">
        <w:tc>
          <w:tcPr>
            <w:tcW w:w="2235"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5276" w:type="dxa"/>
            <w:gridSpan w:val="6"/>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Przesiew,   [% (m/m)]</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842" w:type="dxa"/>
            <w:gridSpan w:val="2"/>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1701"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AC8S</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AC11S</w:t>
            </w: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Wymiar sita #, [mm]</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w:t>
            </w:r>
          </w:p>
        </w:tc>
        <w:tc>
          <w:tcPr>
            <w:tcW w:w="85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85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11,2</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100</w:t>
            </w:r>
          </w:p>
        </w:tc>
        <w:tc>
          <w:tcPr>
            <w:tcW w:w="85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90</w:t>
            </w:r>
          </w:p>
        </w:tc>
        <w:tc>
          <w:tcPr>
            <w:tcW w:w="85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100</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70</w:t>
            </w:r>
          </w:p>
        </w:tc>
        <w:tc>
          <w:tcPr>
            <w:tcW w:w="85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90</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w:t>
            </w:r>
          </w:p>
        </w:tc>
        <w:tc>
          <w:tcPr>
            <w:tcW w:w="85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65</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0,125</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85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20</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0,063</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85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12,0</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223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Zawartość lepiszcza, minimum</w:t>
            </w:r>
            <w:r w:rsidRPr="00F55B31">
              <w:rPr>
                <w:rFonts w:ascii="Times New Roman" w:eastAsia="Times New Roman" w:hAnsi="Times New Roman"/>
                <w:sz w:val="18"/>
                <w:szCs w:val="18"/>
                <w:vertAlign w:val="superscript"/>
                <w:lang w:eastAsia="pl-PL"/>
              </w:rPr>
              <w:t>*)</w:t>
            </w:r>
          </w:p>
        </w:tc>
        <w:tc>
          <w:tcPr>
            <w:tcW w:w="1842" w:type="dxa"/>
            <w:gridSpan w:val="2"/>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p>
        </w:tc>
        <w:tc>
          <w:tcPr>
            <w:tcW w:w="1701"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w:t>
            </w:r>
            <w:r w:rsidRPr="00F55B31">
              <w:rPr>
                <w:rFonts w:ascii="Times New Roman" w:eastAsia="Times New Roman" w:hAnsi="Times New Roman"/>
                <w:sz w:val="18"/>
                <w:szCs w:val="18"/>
                <w:vertAlign w:val="subscript"/>
                <w:lang w:eastAsia="pl-PL"/>
              </w:rPr>
              <w:t>min6,6</w:t>
            </w:r>
          </w:p>
        </w:tc>
        <w:tc>
          <w:tcPr>
            <w:tcW w:w="1733" w:type="dxa"/>
            <w:gridSpan w:val="2"/>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p>
        </w:tc>
      </w:tr>
    </w:tbl>
    <w:p w:rsidR="00F55B31" w:rsidRPr="00F55B31" w:rsidRDefault="00F55B31" w:rsidP="00F55B31">
      <w:pPr>
        <w:overflowPunct w:val="0"/>
        <w:autoSpaceDE w:val="0"/>
        <w:autoSpaceDN w:val="0"/>
        <w:adjustRightInd w:val="0"/>
        <w:spacing w:before="240" w:after="120" w:line="240" w:lineRule="auto"/>
        <w:ind w:left="992" w:hanging="992"/>
        <w:jc w:val="both"/>
        <w:textAlignment w:val="baseline"/>
        <w:rPr>
          <w:rFonts w:ascii="Times New Roman" w:eastAsia="Times New Roman" w:hAnsi="Times New Roman"/>
          <w:sz w:val="18"/>
          <w:szCs w:val="18"/>
          <w:lang w:eastAsia="pl-PL"/>
        </w:rPr>
      </w:pPr>
    </w:p>
    <w:p w:rsidR="00F55B31" w:rsidRPr="00F55B31" w:rsidRDefault="00F55B31" w:rsidP="00F55B31">
      <w:pPr>
        <w:tabs>
          <w:tab w:val="left" w:pos="993"/>
        </w:tabs>
        <w:overflowPunct w:val="0"/>
        <w:autoSpaceDE w:val="0"/>
        <w:autoSpaceDN w:val="0"/>
        <w:adjustRightInd w:val="0"/>
        <w:spacing w:before="24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8.</w:t>
      </w:r>
      <w:r w:rsidRPr="00F55B31">
        <w:rPr>
          <w:rFonts w:ascii="Times New Roman" w:eastAsia="Times New Roman" w:hAnsi="Times New Roman"/>
          <w:sz w:val="18"/>
          <w:szCs w:val="18"/>
          <w:lang w:eastAsia="pl-PL"/>
        </w:rPr>
        <w:tab/>
        <w:t>Wymagane właściwości mieszanki mineralno-asfaltowej do warstwy ścieralnej, przy ruchu KR1 ÷ KR2 [65]</w:t>
      </w:r>
    </w:p>
    <w:tbl>
      <w:tblPr>
        <w:tblW w:w="7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276"/>
        <w:gridCol w:w="1984"/>
        <w:gridCol w:w="1134"/>
        <w:gridCol w:w="993"/>
        <w:gridCol w:w="992"/>
      </w:tblGrid>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Warunki zagęszczania wg PN-EN </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13108-20 [48]</w:t>
            </w:r>
          </w:p>
        </w:tc>
        <w:tc>
          <w:tcPr>
            <w:tcW w:w="198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 i warunki badania</w:t>
            </w:r>
          </w:p>
        </w:tc>
        <w:tc>
          <w:tcPr>
            <w:tcW w:w="113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AC8S</w:t>
            </w:r>
          </w:p>
        </w:tc>
        <w:tc>
          <w:tcPr>
            <w:tcW w:w="99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4</w:t>
            </w:r>
          </w:p>
        </w:tc>
        <w:tc>
          <w:tcPr>
            <w:tcW w:w="1134"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min1,0</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max3,0</w:t>
            </w:r>
          </w:p>
        </w:tc>
        <w:tc>
          <w:tcPr>
            <w:tcW w:w="992"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vertAlign w:val="subscript"/>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min78</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min89</w:t>
            </w:r>
          </w:p>
        </w:tc>
        <w:tc>
          <w:tcPr>
            <w:tcW w:w="992"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vertAlign w:val="subscript"/>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lang w:eastAsia="pl-PL"/>
              </w:rPr>
            </w:pPr>
            <w:r w:rsidRPr="00F55B31">
              <w:rPr>
                <w:rFonts w:ascii="Times New Roman" w:eastAsia="Times New Roman" w:hAnsi="Times New Roman"/>
                <w:i/>
                <w:sz w:val="18"/>
                <w:szCs w:val="18"/>
                <w:lang w:eastAsia="pl-PL"/>
              </w:rPr>
              <w:t>VMA</w:t>
            </w:r>
            <w:r w:rsidRPr="00F55B31">
              <w:rPr>
                <w:rFonts w:ascii="Times New Roman" w:eastAsia="Times New Roman" w:hAnsi="Times New Roman"/>
                <w:i/>
                <w:sz w:val="18"/>
                <w:szCs w:val="18"/>
                <w:vertAlign w:val="subscript"/>
                <w:lang w:eastAsia="pl-PL"/>
              </w:rPr>
              <w:t>min16</w:t>
            </w:r>
          </w:p>
        </w:tc>
        <w:tc>
          <w:tcPr>
            <w:tcW w:w="992"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lang w:eastAsia="pl-PL"/>
              </w:rPr>
            </w:pP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C.1.1,ubijanie, 2×25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12697-12 [35], przechowywanie w 40°C z jednym cyklem zamrażania, </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badanie w 15°C</w:t>
            </w:r>
          </w:p>
        </w:tc>
        <w:tc>
          <w:tcPr>
            <w:tcW w:w="1134"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ITSR</w:t>
            </w:r>
            <w:r w:rsidRPr="00F55B31">
              <w:rPr>
                <w:rFonts w:ascii="Times New Roman" w:eastAsia="Times New Roman" w:hAnsi="Times New Roman"/>
                <w:sz w:val="18"/>
                <w:szCs w:val="18"/>
                <w:vertAlign w:val="subscript"/>
                <w:lang w:eastAsia="pl-PL"/>
              </w:rPr>
              <w:t>90</w:t>
            </w:r>
          </w:p>
        </w:tc>
        <w:tc>
          <w:tcPr>
            <w:tcW w:w="992"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bl>
    <w:p w:rsidR="00F55B31" w:rsidRPr="00F55B31" w:rsidRDefault="00F55B31" w:rsidP="00F55B31">
      <w:pPr>
        <w:keepNext/>
        <w:overflowPunct w:val="0"/>
        <w:autoSpaceDE w:val="0"/>
        <w:autoSpaceDN w:val="0"/>
        <w:adjustRightInd w:val="0"/>
        <w:spacing w:before="24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 Wytwarzanie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Mieszankę mineralno-asfaltową należy wytwarzać na gorąco w otaczarce (zespole maszyn i urządzeń dozowania, podgrzewania i mieszania składników oraz przechowywania gotowej mieszanki).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Lepiszcze asfaltowe należy przechowywać w zbiorniku z pośrednim systemem ogrzewania, z układem termostatowania zapewniającym utrzymanie żądanej temperatury z dokładnością ± 5°C. Temperatura lepiszcza asfaltowego w zbiorniku magazynowym (roboczym) nie może przekraczać 180°C dla asfaltu drogowego 50/70 i 70/100 i </w:t>
      </w:r>
      <w:proofErr w:type="spellStart"/>
      <w:r w:rsidRPr="00F55B31">
        <w:rPr>
          <w:rFonts w:ascii="Times New Roman" w:eastAsia="Times New Roman" w:hAnsi="Times New Roman"/>
          <w:sz w:val="18"/>
          <w:szCs w:val="18"/>
          <w:lang w:eastAsia="pl-PL"/>
        </w:rPr>
        <w:t>polimeroasfaltu</w:t>
      </w:r>
      <w:proofErr w:type="spellEnd"/>
      <w:r w:rsidRPr="00F55B31">
        <w:rPr>
          <w:rFonts w:ascii="Times New Roman" w:eastAsia="Times New Roman" w:hAnsi="Times New Roman"/>
          <w:sz w:val="18"/>
          <w:szCs w:val="18"/>
          <w:lang w:eastAsia="pl-PL"/>
        </w:rPr>
        <w:t xml:space="preserve"> drogowego 45/80-55 i 45/80-65.</w:t>
      </w:r>
      <w:r w:rsidRPr="00F55B31">
        <w:rPr>
          <w:rFonts w:ascii="Times New Roman" w:eastAsia="Times New Roman" w:hAnsi="Times New Roman"/>
          <w:sz w:val="18"/>
          <w:szCs w:val="18"/>
          <w:lang w:eastAsia="pl-PL"/>
        </w:rPr>
        <w:tab/>
      </w:r>
    </w:p>
    <w:p w:rsidR="00F55B31" w:rsidRPr="00F55B31" w:rsidRDefault="00F55B31" w:rsidP="00F55B31">
      <w:pPr>
        <w:overflowPunct w:val="0"/>
        <w:autoSpaceDE w:val="0"/>
        <w:autoSpaceDN w:val="0"/>
        <w:adjustRightInd w:val="0"/>
        <w:spacing w:after="0" w:line="240" w:lineRule="auto"/>
        <w:ind w:firstLine="70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Kruszywo (ewentualnie z wypełniaczem) powinno być wysuszone i podgrzane tak, aby mieszanka mineralna uzyskała temperaturę właściwą do otoczenia lepiszczem asfaltowym. Temperatura mieszanki mineralnej nie powinna być wyższa o więcej niż 30</w:t>
      </w:r>
      <w:r w:rsidRPr="00F55B31">
        <w:rPr>
          <w:rFonts w:ascii="Times New Roman" w:eastAsia="Times New Roman" w:hAnsi="Times New Roman"/>
          <w:sz w:val="18"/>
          <w:szCs w:val="18"/>
          <w:vertAlign w:val="superscript"/>
          <w:lang w:eastAsia="pl-PL"/>
        </w:rPr>
        <w:t>o</w:t>
      </w:r>
      <w:r w:rsidRPr="00F55B31">
        <w:rPr>
          <w:rFonts w:ascii="Times New Roman" w:eastAsia="Times New Roman" w:hAnsi="Times New Roman"/>
          <w:sz w:val="18"/>
          <w:szCs w:val="18"/>
          <w:lang w:eastAsia="pl-PL"/>
        </w:rPr>
        <w:t>C od najwyższej temperatury mieszanki mineralno-asfaltowej podanej w tablicy 10. W tej tablicy najniższa temperatura dotyczy mieszanki mineralno-asfaltowej dostarczonej na miejsce wbudowania, a najwyższa temperatura dotyczy mieszanki mineralno-asfaltowej bezpośrednio po wytworzeniu w wytwórni.</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10. Najwyższa i najniższa temperatura mieszanki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1"/>
        <w:gridCol w:w="2590"/>
      </w:tblGrid>
      <w:tr w:rsidR="00F55B31" w:rsidRPr="00F55B31" w:rsidTr="008707F6">
        <w:tc>
          <w:tcPr>
            <w:tcW w:w="2371"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mieszanki [°C]</w:t>
            </w:r>
          </w:p>
        </w:tc>
      </w:tr>
      <w:tr w:rsidR="00F55B31" w:rsidRPr="00F55B31" w:rsidTr="008707F6">
        <w:tc>
          <w:tcPr>
            <w:tcW w:w="2371"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proofErr w:type="spellStart"/>
            <w:r w:rsidRPr="00F55B31">
              <w:rPr>
                <w:rFonts w:ascii="Times New Roman" w:eastAsia="Times New Roman" w:hAnsi="Times New Roman"/>
                <w:sz w:val="18"/>
                <w:szCs w:val="18"/>
                <w:lang w:val="en-US" w:eastAsia="pl-PL"/>
              </w:rPr>
              <w:t>Asfalt</w:t>
            </w:r>
            <w:proofErr w:type="spellEnd"/>
            <w:r w:rsidRPr="00F55B31">
              <w:rPr>
                <w:rFonts w:ascii="Times New Roman" w:eastAsia="Times New Roman" w:hAnsi="Times New Roman"/>
                <w:sz w:val="18"/>
                <w:szCs w:val="18"/>
                <w:lang w:val="en-US" w:eastAsia="pl-PL"/>
              </w:rPr>
              <w:t xml:space="preserve"> 50/70</w:t>
            </w:r>
          </w:p>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PMB 45/80-55</w:t>
            </w:r>
          </w:p>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PMB 45/80-65</w:t>
            </w:r>
          </w:p>
        </w:tc>
        <w:tc>
          <w:tcPr>
            <w:tcW w:w="2590"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140 do 180</w:t>
            </w:r>
          </w:p>
          <w:p w:rsidR="00F55B31" w:rsidRPr="00F55B31" w:rsidRDefault="00F55B31" w:rsidP="00F55B31">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130 do 180</w:t>
            </w:r>
          </w:p>
          <w:p w:rsidR="00F55B31" w:rsidRPr="00F55B31" w:rsidRDefault="00F55B31" w:rsidP="00F55B31">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130 do 180</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i czas mieszania składników mieszanki mineralno-asfaltowej powinny zapewnić równomierne otoczenie kruszywa lepiszczem asfaltowym.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5.4. Przygotowanie podłoża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Podłoże (warstwa wyrównawcza, warstwa wiążąca lub stara warstwa ścieralna) pod warstwę ścieralną z betonu asfaltowego powinno być na całej powierzchni:</w:t>
      </w:r>
    </w:p>
    <w:p w:rsidR="00F55B31" w:rsidRPr="00F55B31" w:rsidRDefault="00F55B31" w:rsidP="001307D7">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ustabilizowane i nośne,</w:t>
      </w:r>
    </w:p>
    <w:p w:rsidR="00F55B31" w:rsidRPr="00F55B31" w:rsidRDefault="00F55B31" w:rsidP="001307D7">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czyste, bez zanieczyszczenia lub pozostałości luźnego kruszywa,</w:t>
      </w:r>
    </w:p>
    <w:p w:rsidR="00F55B31" w:rsidRPr="00F55B31" w:rsidRDefault="00F55B31" w:rsidP="001307D7">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wyprofilowane, równe i bez kolein.</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11.</w:t>
      </w:r>
    </w:p>
    <w:p w:rsidR="00F55B31" w:rsidRPr="00F55B31" w:rsidRDefault="00F55B31" w:rsidP="00F55B31">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11. 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2300"/>
      </w:tblGrid>
      <w:tr w:rsidR="00F55B31" w:rsidRPr="00F55B31" w:rsidTr="008707F6">
        <w:tc>
          <w:tcPr>
            <w:tcW w:w="124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L, D</w:t>
            </w:r>
          </w:p>
        </w:tc>
        <w:tc>
          <w:tcPr>
            <w:tcW w:w="396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r>
    </w:tbl>
    <w:p w:rsidR="00F55B31" w:rsidRPr="00F55B31" w:rsidRDefault="00F55B31" w:rsidP="00F55B31">
      <w:pPr>
        <w:overflowPunct w:val="0"/>
        <w:autoSpaceDE w:val="0"/>
        <w:autoSpaceDN w:val="0"/>
        <w:adjustRightInd w:val="0"/>
        <w:spacing w:after="120" w:line="240" w:lineRule="auto"/>
        <w:ind w:left="992" w:hanging="992"/>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nierówności  są większe niż dopuszczalne, to należy wyrównać podłoże.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Rzędne wysokościowe podłoża oraz urządzeń usytuowanych w nawierzchni lub ją ograniczających powinny być zgodne z dokumentacją projektową. Z podłoża powinien być zapewniony odpływ wody.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Oznakowanie poziome na warstwie podłoża należy usunąć. Dopuszcza się pozostawienie oznakowania poziomego z materiałów termoplastycznych przy spełnieniu warunku </w:t>
      </w:r>
      <w:proofErr w:type="spellStart"/>
      <w:r w:rsidRPr="00F55B31">
        <w:rPr>
          <w:rFonts w:ascii="Times New Roman" w:eastAsia="Times New Roman" w:hAnsi="Times New Roman"/>
          <w:sz w:val="18"/>
          <w:szCs w:val="18"/>
          <w:lang w:eastAsia="pl-PL"/>
        </w:rPr>
        <w:t>sczepności</w:t>
      </w:r>
      <w:proofErr w:type="spellEnd"/>
      <w:r w:rsidRPr="00F55B31">
        <w:rPr>
          <w:rFonts w:ascii="Times New Roman" w:eastAsia="Times New Roman" w:hAnsi="Times New Roman"/>
          <w:sz w:val="18"/>
          <w:szCs w:val="18"/>
          <w:lang w:eastAsia="pl-PL"/>
        </w:rPr>
        <w:t xml:space="preserve"> warstw wg punktu 5.7.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Nierówności podłoża (w tym powierzchnię istniejącej warstwy ścieralnej) należy wyrównać poprzez frezowanie lub wykonanie warstwy wyrównawczej.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celu polepszenia połączenia między warstwami technologicznymi nawierzchni powierzchnia podłoża powinna być w ocenie wizualnej chropowata.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podłoże jest nieodpowiednie, to należy ustalić, jakie specjalne środki należy podjąć przed wykonaniem warstwy 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Szerokie szczeliny w podłożu należy wypełnić odpowiednim materiałem, np. zalewami drogowymi według PN-EN 14188-1 [60] lub PN-EN 14188-2 [61] albo innymi materiałami według norm lub aprobat technicznych.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Na podłożu wykazującym zniszczenia w postaci siatki spękań zmęczeniowych lub spękań poprzecznych zaleca się stosowanie membrany </w:t>
      </w:r>
      <w:proofErr w:type="spellStart"/>
      <w:r w:rsidRPr="00F55B31">
        <w:rPr>
          <w:rFonts w:ascii="Times New Roman" w:eastAsia="Times New Roman" w:hAnsi="Times New Roman"/>
          <w:sz w:val="18"/>
          <w:szCs w:val="18"/>
          <w:lang w:eastAsia="pl-PL"/>
        </w:rPr>
        <w:t>przeciwspękaniowej</w:t>
      </w:r>
      <w:proofErr w:type="spellEnd"/>
      <w:r w:rsidRPr="00F55B31">
        <w:rPr>
          <w:rFonts w:ascii="Times New Roman" w:eastAsia="Times New Roman" w:hAnsi="Times New Roman"/>
          <w:sz w:val="18"/>
          <w:szCs w:val="18"/>
          <w:lang w:eastAsia="pl-PL"/>
        </w:rPr>
        <w:t xml:space="preserve">, np. mieszanki mineralno-asfaltowej, warstwy SAMI lub z </w:t>
      </w:r>
      <w:proofErr w:type="spellStart"/>
      <w:r w:rsidRPr="00F55B31">
        <w:rPr>
          <w:rFonts w:ascii="Times New Roman" w:eastAsia="Times New Roman" w:hAnsi="Times New Roman"/>
          <w:sz w:val="18"/>
          <w:szCs w:val="18"/>
          <w:lang w:eastAsia="pl-PL"/>
        </w:rPr>
        <w:t>geosyntetyków</w:t>
      </w:r>
      <w:proofErr w:type="spellEnd"/>
      <w:r w:rsidRPr="00F55B31">
        <w:rPr>
          <w:rFonts w:ascii="Times New Roman" w:eastAsia="Times New Roman" w:hAnsi="Times New Roman"/>
          <w:sz w:val="18"/>
          <w:szCs w:val="18"/>
          <w:lang w:eastAsia="pl-PL"/>
        </w:rPr>
        <w:t xml:space="preserve"> według norm lub aprobat technicznych.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5.5. Próba technologiczna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dopuszcza się oceniania dokładności pracy otaczarki oraz prawidłowości składu mieszanki mineralnej na podstawie tzw. suchego </w:t>
      </w:r>
      <w:proofErr w:type="spellStart"/>
      <w:r w:rsidRPr="00F55B31">
        <w:rPr>
          <w:rFonts w:ascii="Times New Roman" w:eastAsia="Times New Roman" w:hAnsi="Times New Roman"/>
          <w:sz w:val="18"/>
          <w:szCs w:val="18"/>
          <w:lang w:eastAsia="pl-PL"/>
        </w:rPr>
        <w:t>zarobu</w:t>
      </w:r>
      <w:proofErr w:type="spellEnd"/>
      <w:r w:rsidRPr="00F55B31">
        <w:rPr>
          <w:rFonts w:ascii="Times New Roman" w:eastAsia="Times New Roman" w:hAnsi="Times New Roman"/>
          <w:sz w:val="18"/>
          <w:szCs w:val="18"/>
          <w:lang w:eastAsia="pl-PL"/>
        </w:rPr>
        <w:t>, z uwagi na możliwą segregację kruszywa.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wyprodukowaną po ustabilizowaniu się pracy otaczarki należy zgromadzić w silosie lub załadować na samochód. Próbki do badań należy pobierać ze skrzyni samochodu zgodnie z metodą określoną w PN-EN 12697-27 [39].</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podstawie uzyskanych wyników Inżynier podejmuje decyzję o wykonaniu odcinka próbnego.</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 Odcinek próbny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przystąpieniem do wykonania warstwy ścieralnej z betonu asfaltowego Wykonawca wykona odcinek próbny celem uściślenia organizacji wytwarzania i układania oraz ustalenia warunków zagęszczania.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Odcinek próbny powinien być zlokalizowany w miejscu uzgodnionym z Inżynierem. Powierzchnia odcinka próbnego powinna wynosić co najmniej </w:t>
      </w:r>
      <w:smartTag w:uri="urn:schemas-microsoft-com:office:smarttags" w:element="metricconverter">
        <w:smartTagPr>
          <w:attr w:name="st" w:val="on"/>
          <w:attr w:name="ProductID" w:val="500 m2"/>
        </w:smartTagPr>
        <w:r w:rsidRPr="00F55B31">
          <w:rPr>
            <w:rFonts w:ascii="Times New Roman" w:eastAsia="Times New Roman" w:hAnsi="Times New Roman"/>
            <w:sz w:val="18"/>
            <w:szCs w:val="18"/>
            <w:lang w:eastAsia="pl-PL"/>
          </w:rPr>
          <w:t>500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a długość co najmniej </w:t>
      </w:r>
      <w:smartTag w:uri="urn:schemas-microsoft-com:office:smarttags" w:element="metricconverter">
        <w:smartTagPr>
          <w:attr w:name="st" w:val="on"/>
          <w:attr w:name="ProductID" w:val="50 m"/>
        </w:smartTagPr>
        <w:r w:rsidRPr="00F55B31">
          <w:rPr>
            <w:rFonts w:ascii="Times New Roman" w:eastAsia="Times New Roman" w:hAnsi="Times New Roman"/>
            <w:sz w:val="18"/>
            <w:szCs w:val="18"/>
            <w:lang w:eastAsia="pl-PL"/>
          </w:rPr>
          <w:t>50 m</w:t>
        </w:r>
      </w:smartTag>
      <w:r w:rsidRPr="00F55B31">
        <w:rPr>
          <w:rFonts w:ascii="Times New Roman" w:eastAsia="Times New Roman" w:hAnsi="Times New Roman"/>
          <w:sz w:val="18"/>
          <w:szCs w:val="18"/>
          <w:lang w:eastAsia="pl-PL"/>
        </w:rPr>
        <w:t>. Na odcinku próbnym Wykonawca powinien użyć takich materiałów oraz sprzętu jakie zamierza stosować do wykonania warstwy ścieralnej.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może przystąpić do realizacji robót po zaakceptowaniu przez Inżyniera technologii wbudowania i zagęszczania oraz wyników z odcinka próbnego.</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5.7. Połączenie </w:t>
      </w:r>
      <w:proofErr w:type="spellStart"/>
      <w:r w:rsidRPr="00F55B31">
        <w:rPr>
          <w:rFonts w:ascii="Times New Roman" w:eastAsia="Times New Roman" w:hAnsi="Times New Roman"/>
          <w:sz w:val="18"/>
          <w:szCs w:val="18"/>
          <w:lang w:eastAsia="pl-PL"/>
        </w:rPr>
        <w:t>międzywarstwowe</w:t>
      </w:r>
      <w:proofErr w:type="spellEnd"/>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Uzyskanie wymaganej trwałości nawierzchni jest uzależnione od zapewnienia połączenia między warstwami i ich współpracy w przenoszeniu obciążenia nawierzchni ruchem.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Podłoże powinno być skropione lepiszczem. Ma to na celu zwiększenie połączenia między warstwami konstrukcyjnymi oraz zabezpieczenie przed wnikaniem i zaleganiem wody między warstwami.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lepiszczem podłoża (np. z warstwy wiążącej asfaltowej), przed ułożeniem warstwy ścieralnej z betonu asfaltowego powinno być wykonane w ilości podanej w przeliczeniu na pozostałe lepiszcze, tj. 0,1 ÷ 0,3 kg/m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przy czym:</w:t>
      </w:r>
    </w:p>
    <w:p w:rsidR="00F55B31" w:rsidRPr="00F55B31" w:rsidRDefault="00F55B31" w:rsidP="001307D7">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zaleca się stosować emulsję modyfikowaną polimerem,</w:t>
      </w:r>
    </w:p>
    <w:p w:rsidR="00F55B31" w:rsidRPr="00F55B31" w:rsidRDefault="00F55B31" w:rsidP="001307D7">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stosowania emulsji asfaltowej podłoże powinno być skropione 0,5 h przed układaniem warstwy asfaltowej w celu odparowania wody.</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Czas ten nie dotyczy skrapiania rampą zamontowaną na rozkładarce.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5.8. Wbudowanie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można wbudowywać na podłożu przygotowanym zgodnie z zapisami w punktach 5.4 i 5.7.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Transport mieszanki mineralno-asfaltowej asfaltowej powinien być zgodny z zaleceniami podanymi w punkcie 4.2.</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asfaltową należy wbudowywać w odpowiednich warunkach atmosferycznych.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otoczenia w ciągu doby nie powinna być niższa od temperatury podanej w tablicy 12. Temperatura otoczenia może być niższa w wypadku stosowania ogrzewania podłoża. Nie dopuszcza się układania mieszanki mineralno-asfaltowej asfaltowej podczas silnego wiatru (V &gt; 16 m/s)</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stosowania mieszanek mineralno-asfaltowych z dodatkiem obniżającym temperaturę mieszania i wbudowania należy indywidualnie określić wymagane warunki otoczenia.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12. Minimalna temperatura otoczenia podczas wykonywania warstw asfaltowych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2693"/>
        <w:gridCol w:w="1591"/>
      </w:tblGrid>
      <w:tr w:rsidR="00F55B31" w:rsidRPr="00F55B31" w:rsidTr="008707F6">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Minimalna temperatura otoczenia  [°C]</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czasie robót</w:t>
            </w:r>
          </w:p>
        </w:tc>
      </w:tr>
      <w:tr w:rsidR="00F55B31" w:rsidRPr="00F55B31" w:rsidTr="008707F6">
        <w:tc>
          <w:tcPr>
            <w:tcW w:w="3227"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Warstwa ścieralna o grubości ≥ </w:t>
            </w:r>
            <w:smartTag w:uri="urn:schemas-microsoft-com:office:smarttags" w:element="metricconverter">
              <w:smartTagPr>
                <w:attr w:name="ProductID" w:val="3 cm"/>
                <w:attr w:name="st" w:val="on"/>
              </w:smartTagPr>
              <w:r w:rsidRPr="00F55B31">
                <w:rPr>
                  <w:rFonts w:ascii="Times New Roman" w:eastAsia="Times New Roman" w:hAnsi="Times New Roman"/>
                  <w:sz w:val="18"/>
                  <w:szCs w:val="18"/>
                  <w:lang w:eastAsia="pl-PL"/>
                </w:rPr>
                <w:t>3 cm</w:t>
              </w:r>
            </w:smartTag>
          </w:p>
        </w:tc>
        <w:tc>
          <w:tcPr>
            <w:tcW w:w="269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r>
    </w:tbl>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Właściwości wykonanej warstwy powinny spełniać warunki podane w tablicy 13.</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13.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1878"/>
        <w:gridCol w:w="1878"/>
        <w:gridCol w:w="1878"/>
      </w:tblGrid>
      <w:tr w:rsidR="00F55B31" w:rsidRPr="00F55B31" w:rsidTr="008707F6">
        <w:tc>
          <w:tcPr>
            <w:tcW w:w="1877"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Typ i wymiar mieszanki</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Wskaźnik zagęszczenia </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warstwie</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[%(v/v)]</w:t>
            </w:r>
          </w:p>
        </w:tc>
      </w:tr>
      <w:tr w:rsidR="00F55B31" w:rsidRPr="00F55B31" w:rsidTr="008707F6">
        <w:tc>
          <w:tcPr>
            <w:tcW w:w="1877"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1877"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r>
      <w:tr w:rsidR="00F55B31" w:rsidRPr="00F55B31" w:rsidTr="008707F6">
        <w:tc>
          <w:tcPr>
            <w:tcW w:w="1877"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AC8S,   </w:t>
            </w:r>
            <w:r w:rsidR="0078372A">
              <w:rPr>
                <w:rFonts w:ascii="Times New Roman" w:eastAsia="Times New Roman" w:hAnsi="Times New Roman"/>
                <w:sz w:val="18"/>
                <w:szCs w:val="18"/>
                <w:lang w:eastAsia="pl-PL"/>
              </w:rPr>
              <w:t>AC11S ,</w:t>
            </w:r>
            <w:r w:rsidRPr="00F55B31">
              <w:rPr>
                <w:rFonts w:ascii="Times New Roman" w:eastAsia="Times New Roman" w:hAnsi="Times New Roman"/>
                <w:sz w:val="18"/>
                <w:szCs w:val="18"/>
                <w:lang w:eastAsia="pl-PL"/>
              </w:rPr>
              <w:t>KR1</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 ÷ 5,0</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 ÷ 4,0</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Grubość wykonywanej warstwy powinna być sprawdzana co </w:t>
      </w:r>
      <w:smartTag w:uri="urn:schemas-microsoft-com:office:smarttags" w:element="metricconverter">
        <w:smartTagPr>
          <w:attr w:name="st" w:val="on"/>
          <w:attr w:name="ProductID" w:val="25 m"/>
        </w:smartTagPr>
        <w:r w:rsidRPr="00F55B31">
          <w:rPr>
            <w:rFonts w:ascii="Times New Roman" w:eastAsia="Times New Roman" w:hAnsi="Times New Roman"/>
            <w:sz w:val="18"/>
            <w:szCs w:val="18"/>
            <w:lang w:eastAsia="pl-PL"/>
          </w:rPr>
          <w:t>25 m</w:t>
        </w:r>
      </w:smartTag>
      <w:r w:rsidRPr="00F55B31">
        <w:rPr>
          <w:rFonts w:ascii="Times New Roman" w:eastAsia="Times New Roman" w:hAnsi="Times New Roman"/>
          <w:sz w:val="18"/>
          <w:szCs w:val="18"/>
          <w:lang w:eastAsia="pl-PL"/>
        </w:rPr>
        <w:t>, w co najmniej trzech miejscach (w osi i przy brzegach warstwy).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Warstwy wałowane powinny być równomiernie zagęszczone ciężkimi walcami drogowymi. Do warstw z betonu asfaltowego należy stosować walce drogowe stalowe gładkie z możliwością wibracji, oscylacji lub walce ogumione. </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5.9. Połączenia technologiczne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Połączenia technologiczne należy wykonać zgodnie z WT-2 Nawierzchnie asfaltowe 2008 punkt 8.6 [65].</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6. KONTROLA JAKOŚCI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 Ogólne zasady kontroli jakości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kontroli jakości robót podano w SST   D-M-00.00.00 „Wymagania ogólne” [1] pkt 6.</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Badania przed przystąpieniem do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powinien:</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ew. wykonać własne badania właściwości materiałów przeznaczonych do wykonania robót, określone przez Inżyniera.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Wszystkie dokumenty oraz wyniki badań Wykonawca przedstawia Inżynierowi do akceptacji.</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Badania w czasie robót</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6.3.1. Uwagi ogólne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Badania dzielą się na:</w:t>
      </w:r>
    </w:p>
    <w:p w:rsidR="00F55B31" w:rsidRPr="00F55B31" w:rsidRDefault="00F55B31" w:rsidP="001307D7">
      <w:pPr>
        <w:numPr>
          <w:ilvl w:val="0"/>
          <w:numId w:val="27"/>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wykonawcy (w ramach własnego nadzoru),</w:t>
      </w:r>
    </w:p>
    <w:p w:rsidR="00F55B31" w:rsidRPr="00F55B31" w:rsidRDefault="00F55B31" w:rsidP="001307D7">
      <w:pPr>
        <w:numPr>
          <w:ilvl w:val="0"/>
          <w:numId w:val="27"/>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badania kontrolne (w ramach nadzoru zleceniodawcy – Inżyniera).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6.3.2. Badania Wykonawcy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Wyniki badań Wykonawcy należy przekazywać zleceniodawcy na jego żądanie. Inżynier może zdecydować o dokonaniu odbioru na podstawie badań Wykonawcy. W razie zastrzeżeń Inżynier może przeprowadzić badania kontrolne według </w:t>
      </w:r>
      <w:proofErr w:type="spellStart"/>
      <w:r w:rsidRPr="00F55B31">
        <w:rPr>
          <w:rFonts w:ascii="Times New Roman" w:eastAsia="Times New Roman" w:hAnsi="Times New Roman"/>
          <w:sz w:val="18"/>
          <w:szCs w:val="18"/>
          <w:lang w:eastAsia="pl-PL"/>
        </w:rPr>
        <w:t>pktu</w:t>
      </w:r>
      <w:proofErr w:type="spellEnd"/>
      <w:r w:rsidRPr="00F55B31">
        <w:rPr>
          <w:rFonts w:ascii="Times New Roman" w:eastAsia="Times New Roman" w:hAnsi="Times New Roman"/>
          <w:sz w:val="18"/>
          <w:szCs w:val="18"/>
          <w:lang w:eastAsia="pl-PL"/>
        </w:rPr>
        <w:t xml:space="preserve"> 6.3.3.</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Zakres badań Wykonawcy związany z wykonywaniem nawierzchni:</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temperatury powietrza,</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temperatury mieszanki mineralno-asfaltowej podczas wykonywania nawierzchni (wg PN-EN 12697-13 [36]),</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mieszanki mineralno-asfaltowej,</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ilości materiałów lub grubości wykonanej warstwy,</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spadku poprzecznego warstwy asfaltowej,</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pomiar równości warstwy asfaltowej (wg </w:t>
      </w:r>
      <w:proofErr w:type="spellStart"/>
      <w:r w:rsidRPr="00F55B31">
        <w:rPr>
          <w:rFonts w:ascii="Times New Roman" w:eastAsia="Times New Roman" w:hAnsi="Times New Roman"/>
          <w:sz w:val="18"/>
          <w:szCs w:val="18"/>
          <w:lang w:eastAsia="pl-PL"/>
        </w:rPr>
        <w:t>pktu</w:t>
      </w:r>
      <w:proofErr w:type="spellEnd"/>
      <w:r w:rsidRPr="00F55B31">
        <w:rPr>
          <w:rFonts w:ascii="Times New Roman" w:eastAsia="Times New Roman" w:hAnsi="Times New Roman"/>
          <w:sz w:val="18"/>
          <w:szCs w:val="18"/>
          <w:lang w:eastAsia="pl-PL"/>
        </w:rPr>
        <w:t xml:space="preserve"> 6.4.2.5),</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parametrów geometrycznych poboczy,</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jednorodności powierzchni warstwy,</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jakości wykonania połączeń technologicznych.</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6.3.3. Badania kontrolne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badań kontrolnych mieszanki mineralno-asfaltowej i wykonanej z niej warstwy podano w tablicy 14.</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14. Rodzaj badań kontrolnych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6237"/>
      </w:tblGrid>
      <w:tr w:rsidR="00F55B31" w:rsidRPr="00F55B31" w:rsidTr="008707F6">
        <w:tc>
          <w:tcPr>
            <w:tcW w:w="1134"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6237"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badań</w:t>
            </w:r>
          </w:p>
        </w:tc>
      </w:tr>
      <w:tr w:rsidR="00F55B31" w:rsidRPr="00F55B31" w:rsidTr="008707F6">
        <w:trPr>
          <w:trHeight w:val="225"/>
        </w:trPr>
        <w:tc>
          <w:tcPr>
            <w:tcW w:w="1134" w:type="dxa"/>
            <w:tcBorders>
              <w:top w:val="single" w:sz="4" w:space="0" w:color="auto"/>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6237" w:type="dxa"/>
            <w:tcBorders>
              <w:top w:val="single" w:sz="4" w:space="0" w:color="auto"/>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Mieszanka mineralno-asfaltowa </w:t>
            </w:r>
            <w:r w:rsidRPr="00F55B31">
              <w:rPr>
                <w:rFonts w:ascii="Times New Roman" w:eastAsia="Times New Roman" w:hAnsi="Times New Roman"/>
                <w:sz w:val="18"/>
                <w:szCs w:val="18"/>
                <w:vertAlign w:val="superscript"/>
                <w:lang w:eastAsia="pl-PL"/>
              </w:rPr>
              <w:t>a), b)</w:t>
            </w:r>
          </w:p>
        </w:tc>
      </w:tr>
      <w:tr w:rsidR="00F55B31" w:rsidRPr="00F55B31" w:rsidTr="008707F6">
        <w:trPr>
          <w:trHeight w:val="180"/>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180" w:lineRule="atLeast"/>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Uziarnienie</w:t>
            </w:r>
          </w:p>
        </w:tc>
      </w:tr>
      <w:tr w:rsidR="00F55B31" w:rsidRPr="00F55B31" w:rsidTr="008707F6">
        <w:trPr>
          <w:trHeight w:val="240"/>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lepiszcza</w:t>
            </w:r>
          </w:p>
        </w:tc>
      </w:tr>
      <w:tr w:rsidR="00F55B31" w:rsidRPr="00F55B31" w:rsidTr="008707F6">
        <w:trPr>
          <w:trHeight w:val="240"/>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 lepiszcza odzyskanego</w:t>
            </w:r>
          </w:p>
        </w:tc>
      </w:tr>
      <w:tr w:rsidR="00F55B31" w:rsidRPr="00F55B31" w:rsidTr="008707F6">
        <w:trPr>
          <w:trHeight w:val="180"/>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180" w:lineRule="atLeast"/>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Gęstość i zawartość wolnych przestrzeni próbki</w:t>
            </w:r>
          </w:p>
        </w:tc>
      </w:tr>
      <w:tr w:rsidR="00F55B31" w:rsidRPr="00F55B31" w:rsidTr="008707F6">
        <w:trPr>
          <w:trHeight w:val="210"/>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asfaltowa</w:t>
            </w:r>
          </w:p>
        </w:tc>
      </w:tr>
      <w:tr w:rsidR="00F55B31" w:rsidRPr="00F55B31" w:rsidTr="008707F6">
        <w:trPr>
          <w:trHeight w:val="210"/>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Wskaźnik zagęszczenia </w:t>
            </w:r>
            <w:r w:rsidRPr="00F55B31">
              <w:rPr>
                <w:rFonts w:ascii="Times New Roman" w:eastAsia="Times New Roman" w:hAnsi="Times New Roman"/>
                <w:sz w:val="18"/>
                <w:szCs w:val="18"/>
                <w:vertAlign w:val="superscript"/>
                <w:lang w:eastAsia="pl-PL"/>
              </w:rPr>
              <w:t>a)</w:t>
            </w:r>
          </w:p>
        </w:tc>
      </w:tr>
      <w:tr w:rsidR="00F55B31" w:rsidRPr="00F55B31" w:rsidTr="008707F6">
        <w:trPr>
          <w:trHeight w:val="225"/>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Spadki poprzeczne</w:t>
            </w:r>
          </w:p>
        </w:tc>
      </w:tr>
      <w:tr w:rsidR="00F55B31" w:rsidRPr="00F55B31" w:rsidTr="008707F6">
        <w:trPr>
          <w:trHeight w:val="240"/>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Równość</w:t>
            </w:r>
          </w:p>
        </w:tc>
      </w:tr>
      <w:tr w:rsidR="00F55B31" w:rsidRPr="00F55B31" w:rsidTr="008707F6">
        <w:trPr>
          <w:trHeight w:val="210"/>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lub ilość materiału</w:t>
            </w:r>
          </w:p>
        </w:tc>
      </w:tr>
      <w:tr w:rsidR="00F55B31" w:rsidRPr="00F55B31" w:rsidTr="008707F6">
        <w:trPr>
          <w:trHeight w:val="195"/>
        </w:trPr>
        <w:tc>
          <w:tcPr>
            <w:tcW w:w="1134" w:type="dxa"/>
            <w:tcBorders>
              <w:top w:val="nil"/>
              <w:left w:val="single" w:sz="4" w:space="0" w:color="auto"/>
              <w:bottom w:val="nil"/>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w:t>
            </w:r>
          </w:p>
        </w:tc>
        <w:tc>
          <w:tcPr>
            <w:tcW w:w="6237"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wolnych przestrzeni </w:t>
            </w:r>
            <w:r w:rsidRPr="00F55B31">
              <w:rPr>
                <w:rFonts w:ascii="Times New Roman" w:eastAsia="Times New Roman" w:hAnsi="Times New Roman"/>
                <w:sz w:val="18"/>
                <w:szCs w:val="18"/>
                <w:vertAlign w:val="superscript"/>
                <w:lang w:eastAsia="pl-PL"/>
              </w:rPr>
              <w:t>a)</w:t>
            </w:r>
          </w:p>
        </w:tc>
      </w:tr>
      <w:tr w:rsidR="00F55B31" w:rsidRPr="00F55B31" w:rsidTr="008707F6">
        <w:trPr>
          <w:trHeight w:val="224"/>
        </w:trPr>
        <w:tc>
          <w:tcPr>
            <w:tcW w:w="1134" w:type="dxa"/>
            <w:tcBorders>
              <w:top w:val="nil"/>
              <w:left w:val="single" w:sz="4" w:space="0" w:color="auto"/>
              <w:bottom w:val="single" w:sz="4" w:space="0" w:color="auto"/>
              <w:right w:val="single" w:sz="4" w:space="0" w:color="auto"/>
            </w:tcBorders>
            <w:vAlign w:val="bottom"/>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w:t>
            </w:r>
          </w:p>
        </w:tc>
        <w:tc>
          <w:tcPr>
            <w:tcW w:w="6237" w:type="dxa"/>
            <w:tcBorders>
              <w:top w:val="nil"/>
              <w:left w:val="single" w:sz="4" w:space="0" w:color="auto"/>
              <w:bottom w:val="single" w:sz="4" w:space="0" w:color="auto"/>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przeciwpoślizgowe</w:t>
            </w:r>
          </w:p>
        </w:tc>
      </w:tr>
      <w:tr w:rsidR="00F55B31" w:rsidRPr="00F55B31" w:rsidTr="008707F6">
        <w:tc>
          <w:tcPr>
            <w:tcW w:w="7371" w:type="dxa"/>
            <w:gridSpan w:val="2"/>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do każdej warstwy i na każde rozpoczęte </w:t>
            </w:r>
            <w:smartTag w:uri="urn:schemas-microsoft-com:office:smarttags" w:element="metricconverter">
              <w:smartTagPr>
                <w:attr w:name="st" w:val="on"/>
                <w:attr w:name="ProductID" w:val="6ﾠ000 m2"/>
              </w:smartTagPr>
              <w:r w:rsidRPr="00F55B31">
                <w:rPr>
                  <w:rFonts w:ascii="Times New Roman" w:eastAsia="Times New Roman" w:hAnsi="Times New Roman"/>
                  <w:sz w:val="18"/>
                  <w:szCs w:val="18"/>
                  <w:lang w:eastAsia="pl-PL"/>
                </w:rPr>
                <w:t>6 000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nawierzchni jedna próbka; w razie potrzeby liczba próbek może zostać zwiększona (np. nawierzchnie dróg w terenie zabudowy)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b)</w:t>
            </w:r>
            <w:r w:rsidRPr="00F55B31">
              <w:rPr>
                <w:rFonts w:ascii="Times New Roman" w:eastAsia="Times New Roman" w:hAnsi="Times New Roman"/>
                <w:sz w:val="18"/>
                <w:szCs w:val="18"/>
                <w:lang w:eastAsia="pl-PL"/>
              </w:rPr>
              <w:t xml:space="preserve">  w razie potrzeby specjalne kruszywa i dodatki</w:t>
            </w:r>
          </w:p>
        </w:tc>
      </w:tr>
    </w:tbl>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6.3.4. </w:t>
      </w:r>
      <w:r w:rsidRPr="00F55B31">
        <w:rPr>
          <w:rFonts w:ascii="Times New Roman" w:eastAsia="Times New Roman" w:hAnsi="Times New Roman"/>
          <w:sz w:val="18"/>
          <w:szCs w:val="18"/>
          <w:lang w:eastAsia="pl-PL"/>
        </w:rPr>
        <w:t>Badania kontrolne dodatkowe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uznania, że jeden z wyników badań kontrolnych nie jest reprezentatywny dla ocenianego odcinka budowy, Wykonawca ma prawo żądać przeprowadzenia badań kontrolnych dodatkowych.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odbioru uwzględniane są wyniki badań kontrolnych i badań kontrolnych dodatkowych do wyznaczonych odcinków częściowych.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Koszty badań kontrolnych dodatkowych zażądanych przez Wykonawcę ponosi Wykonawca.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6.3.5. </w:t>
      </w:r>
      <w:r w:rsidRPr="00F55B31">
        <w:rPr>
          <w:rFonts w:ascii="Times New Roman" w:eastAsia="Times New Roman" w:hAnsi="Times New Roman"/>
          <w:sz w:val="18"/>
          <w:szCs w:val="18"/>
          <w:lang w:eastAsia="pl-PL"/>
        </w:rPr>
        <w:t>Badania arbitrażowe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arbitrażowe są powtórzeniem badań kontrolnych, co do których istnieją uzasadnione wątpliwości ze strony Inżyniera lub Wykonawcy (np. na podstawie własnych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arbitrażowe wykonuje na wniosek strony kontraktu niezależne laboratorium, które nie wykonywało badań kontrolnych.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Koszty badań arbitrażowych wraz ze wszystkimi kosztami ubocznymi ponosi strona, na której niekorzyść przemawia wynik badania.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Wniosek o przeprowadzenie badań arbitrażowych dotyczących zawartości wolnych przestrzeni lub wskaźnika zagęszczenia należy złożyć w ciągu 2 miesięcy od wpływu reklamacji ze strony Zamawiającego.</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 Właściwości warstwy i nawierzchni oraz dopuszczalne odchyłki</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6.4.1. Mieszanka mineralno-asfaltowa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Dopuszczalne wartości odchyłek i tolerancje zawarte są w WT-2 Nawierzchnie asfaltowe 2008 punkt 8.8 [65].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F55B31" w:rsidRPr="00F55B31" w:rsidRDefault="00F55B31" w:rsidP="00F55B31">
      <w:pPr>
        <w:keepNext/>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6.4.2. </w:t>
      </w:r>
      <w:r w:rsidRPr="00F55B31">
        <w:rPr>
          <w:rFonts w:ascii="Times New Roman" w:eastAsia="Times New Roman" w:hAnsi="Times New Roman"/>
          <w:sz w:val="18"/>
          <w:szCs w:val="18"/>
          <w:lang w:eastAsia="pl-PL"/>
        </w:rPr>
        <w:t>Warstwa asfaltowa</w:t>
      </w:r>
    </w:p>
    <w:p w:rsidR="00F55B31" w:rsidRPr="00F55B31" w:rsidRDefault="00F55B31" w:rsidP="00F55B31">
      <w:pPr>
        <w:keepNext/>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6.4.2.1. Grubość warstwy oraz ilość materiału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wykonanej warstwy oznaczana według PN-EN 12697-36 [40] oraz ilość wbudowanego materiału na określoną powierzchnię (dotyczy przede wszystkim cienkich warstw) mogą odbiegać od projektu o wartości podane w tablicy 15.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 grubość warstwy lub warstw przyjmuje się średnią arytmetyczną wszystkich pojedynczych oznaczeń grubości warstwy na całym odcinku budowy lub odcinku częściowym.</w:t>
      </w:r>
    </w:p>
    <w:p w:rsidR="00F55B31" w:rsidRPr="00F55B31" w:rsidRDefault="00F55B31" w:rsidP="00F55B31">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15. Dopuszczalne odchyłki grubości warstwy oraz ilości materiału na określonej powierzchni, [%] [65]</w:t>
      </w:r>
    </w:p>
    <w:tbl>
      <w:tblPr>
        <w:tblW w:w="11536"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11"/>
        <w:gridCol w:w="2725"/>
      </w:tblGrid>
      <w:tr w:rsidR="00F55B31" w:rsidRPr="00F55B31" w:rsidTr="00932AEA">
        <w:tc>
          <w:tcPr>
            <w:tcW w:w="8811"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Warstwa asfaltowa </w:t>
            </w:r>
            <w:proofErr w:type="spellStart"/>
            <w:r w:rsidRPr="00F55B31">
              <w:rPr>
                <w:rFonts w:ascii="Times New Roman" w:eastAsia="Times New Roman" w:hAnsi="Times New Roman"/>
                <w:sz w:val="18"/>
                <w:szCs w:val="18"/>
                <w:lang w:eastAsia="pl-PL"/>
              </w:rPr>
              <w:t>AC</w:t>
            </w:r>
            <w:r w:rsidRPr="00F55B31">
              <w:rPr>
                <w:rFonts w:ascii="Times New Roman" w:eastAsia="Times New Roman" w:hAnsi="Times New Roman"/>
                <w:sz w:val="18"/>
                <w:szCs w:val="18"/>
                <w:vertAlign w:val="superscript"/>
                <w:lang w:eastAsia="pl-PL"/>
              </w:rPr>
              <w:t>a</w:t>
            </w:r>
            <w:proofErr w:type="spellEnd"/>
            <w:r w:rsidRPr="00F55B31">
              <w:rPr>
                <w:rFonts w:ascii="Times New Roman" w:eastAsia="Times New Roman" w:hAnsi="Times New Roman"/>
                <w:sz w:val="18"/>
                <w:szCs w:val="18"/>
                <w:vertAlign w:val="superscript"/>
                <w:lang w:eastAsia="pl-PL"/>
              </w:rPr>
              <w:t>)</w:t>
            </w:r>
          </w:p>
        </w:tc>
      </w:tr>
      <w:tr w:rsidR="00F55B31" w:rsidRPr="00F55B31" w:rsidTr="00932AEA">
        <w:trPr>
          <w:trHeight w:val="1320"/>
        </w:trPr>
        <w:tc>
          <w:tcPr>
            <w:tcW w:w="8811" w:type="dxa"/>
            <w:tcBorders>
              <w:top w:val="single" w:sz="4" w:space="0" w:color="auto"/>
              <w:left w:val="single" w:sz="4" w:space="0" w:color="auto"/>
              <w:bottom w:val="nil"/>
              <w:right w:val="single" w:sz="4" w:space="0" w:color="auto"/>
            </w:tcBorders>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 Średnia z wielu oznaczeń grubości oraz ilości</w:t>
            </w:r>
          </w:p>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 – duży odcinek budowy, powierzchnia większa niż </w:t>
            </w:r>
            <w:smartTag w:uri="urn:schemas-microsoft-com:office:smarttags" w:element="metricconverter">
              <w:smartTagPr>
                <w:attr w:name="st" w:val="on"/>
                <w:attr w:name="ProductID" w:val="6000 m2"/>
              </w:smartTagPr>
              <w:r w:rsidRPr="00F55B31">
                <w:rPr>
                  <w:rFonts w:ascii="Times New Roman" w:eastAsia="Times New Roman" w:hAnsi="Times New Roman"/>
                  <w:sz w:val="18"/>
                  <w:szCs w:val="18"/>
                  <w:lang w:eastAsia="pl-PL"/>
                </w:rPr>
                <w:t>6000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lub</w:t>
            </w:r>
          </w:p>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droga ograniczona krawężnikami, powierzchnia większa niż </w:t>
            </w:r>
            <w:smartTag w:uri="urn:schemas-microsoft-com:office:smarttags" w:element="metricconverter">
              <w:smartTagPr>
                <w:attr w:name="st" w:val="on"/>
                <w:attr w:name="ProductID" w:val="1000 m2"/>
              </w:smartTagPr>
              <w:r w:rsidRPr="00F55B31">
                <w:rPr>
                  <w:rFonts w:ascii="Times New Roman" w:eastAsia="Times New Roman" w:hAnsi="Times New Roman"/>
                  <w:sz w:val="18"/>
                  <w:szCs w:val="18"/>
                  <w:lang w:eastAsia="pl-PL"/>
                </w:rPr>
                <w:t>1000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lub</w:t>
            </w:r>
          </w:p>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warstwa ścieralna, ilość większa niż 50 kg/m</w:t>
            </w:r>
            <w:r w:rsidRPr="00F55B31">
              <w:rPr>
                <w:rFonts w:ascii="Times New Roman" w:eastAsia="Times New Roman" w:hAnsi="Times New Roman"/>
                <w:sz w:val="18"/>
                <w:szCs w:val="18"/>
                <w:vertAlign w:val="superscript"/>
                <w:lang w:eastAsia="pl-PL"/>
              </w:rPr>
              <w:t>2</w:t>
            </w:r>
          </w:p>
        </w:tc>
        <w:tc>
          <w:tcPr>
            <w:tcW w:w="2725" w:type="dxa"/>
            <w:tcBorders>
              <w:top w:val="single" w:sz="4" w:space="0" w:color="auto"/>
              <w:left w:val="single" w:sz="4" w:space="0" w:color="auto"/>
              <w:bottom w:val="nil"/>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10</w:t>
            </w:r>
          </w:p>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p>
        </w:tc>
      </w:tr>
      <w:tr w:rsidR="00F55B31" w:rsidRPr="00F55B31" w:rsidTr="00932AEA">
        <w:trPr>
          <w:trHeight w:val="480"/>
        </w:trPr>
        <w:tc>
          <w:tcPr>
            <w:tcW w:w="8811" w:type="dxa"/>
            <w:tcBorders>
              <w:top w:val="nil"/>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  –  mały odcinek budowy lub</w:t>
            </w:r>
          </w:p>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warstwa ścieralna, ilość większa niż 50 kg/m</w:t>
            </w:r>
            <w:r w:rsidRPr="00F55B31">
              <w:rPr>
                <w:rFonts w:ascii="Times New Roman" w:eastAsia="Times New Roman" w:hAnsi="Times New Roman"/>
                <w:sz w:val="18"/>
                <w:szCs w:val="18"/>
                <w:vertAlign w:val="superscript"/>
                <w:lang w:eastAsia="pl-PL"/>
              </w:rPr>
              <w:t>2</w:t>
            </w:r>
          </w:p>
        </w:tc>
        <w:tc>
          <w:tcPr>
            <w:tcW w:w="2725"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15</w:t>
            </w:r>
          </w:p>
        </w:tc>
      </w:tr>
      <w:tr w:rsidR="00F55B31" w:rsidRPr="00F55B31" w:rsidTr="00932AEA">
        <w:tc>
          <w:tcPr>
            <w:tcW w:w="8811"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25</w:t>
            </w:r>
          </w:p>
        </w:tc>
      </w:tr>
      <w:tr w:rsidR="00F55B31" w:rsidRPr="00F55B31" w:rsidTr="00932AEA">
        <w:tc>
          <w:tcPr>
            <w:tcW w:w="11536" w:type="dxa"/>
            <w:gridSpan w:val="2"/>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6.4.2.2. Wskaźnik zagęszczenia warstwy</w:t>
      </w:r>
    </w:p>
    <w:p w:rsidR="00F55B31" w:rsidRPr="00F55B31" w:rsidRDefault="00F55B31" w:rsidP="00A47C68">
      <w:pPr>
        <w:overflowPunct w:val="0"/>
        <w:autoSpaceDE w:val="0"/>
        <w:autoSpaceDN w:val="0"/>
        <w:adjustRightInd w:val="0"/>
        <w:spacing w:after="0" w:line="240" w:lineRule="auto"/>
        <w:ind w:left="709" w:right="708" w:hanging="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Zagęszczenie wykonanej warstwy, wyrażone wskaźnikiem zagęszczenia oraz zawartością wolnych przestrzeni, nie może przekroczyć wartości dopuszczalnych podanych w tablicy 13. Dotyczy to każdego pojedynczego oznaczenia danej właściwości.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Określenie gęstości objętościowej należy wykonywać według PN-EN 12697-6 [32].</w:t>
      </w:r>
    </w:p>
    <w:p w:rsidR="00F55B31" w:rsidRPr="00A47C68" w:rsidRDefault="00F55B31" w:rsidP="001307D7">
      <w:pPr>
        <w:pStyle w:val="Akapitzlist"/>
        <w:numPr>
          <w:ilvl w:val="0"/>
          <w:numId w:val="30"/>
        </w:num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A47C68">
        <w:rPr>
          <w:rFonts w:ascii="Times New Roman" w:eastAsia="Times New Roman" w:hAnsi="Times New Roman"/>
          <w:sz w:val="18"/>
          <w:szCs w:val="18"/>
          <w:lang w:eastAsia="pl-PL"/>
        </w:rPr>
        <w:t>6.4.2.3. Zawartość wolnych przestrzeni w nawierzchni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próbce pobranej z nawierzchni, określona w tablicy 13, nie może wykroczyć poza wartości dopuszczalne więcej niż 1,5 %(v/v)</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6.4.2.4. Spadki poprzeczne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Spadki poprzeczne nawierzchni należy badać nie rzadziej niż co </w:t>
      </w:r>
      <w:smartTag w:uri="urn:schemas-microsoft-com:office:smarttags" w:element="metricconverter">
        <w:smartTagPr>
          <w:attr w:name="st" w:val="on"/>
          <w:attr w:name="ProductID" w:val="20 m"/>
        </w:smartTagPr>
        <w:r w:rsidRPr="00F55B31">
          <w:rPr>
            <w:rFonts w:ascii="Times New Roman" w:eastAsia="Times New Roman" w:hAnsi="Times New Roman"/>
            <w:sz w:val="18"/>
            <w:szCs w:val="18"/>
            <w:lang w:eastAsia="pl-PL"/>
          </w:rPr>
          <w:t>20 m</w:t>
        </w:r>
      </w:smartTag>
      <w:r w:rsidRPr="00F55B31">
        <w:rPr>
          <w:rFonts w:ascii="Times New Roman" w:eastAsia="Times New Roman" w:hAnsi="Times New Roman"/>
          <w:sz w:val="18"/>
          <w:szCs w:val="18"/>
          <w:lang w:eastAsia="pl-PL"/>
        </w:rPr>
        <w:t xml:space="preserve"> oraz w punktach głównych łuków poziomych.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Spadki poprzeczne powinny być zgodne z dokumentacją projektową, z tolerancją ± 0,5%.</w:t>
      </w:r>
    </w:p>
    <w:p w:rsidR="00F55B31" w:rsidRPr="00F55B31" w:rsidRDefault="00F55B31" w:rsidP="00F55B31">
      <w:pPr>
        <w:keepNext/>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6.4.2.5. Równość podłużna i poprzeczna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Pomiary równości podłużnej należy wykonywać w środku każdego ocenianego pasa ruchu.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podłużnej warstwy ścieralnej nawierzchni drogi klasy G i dróg wyższych klas należy stosować metodę pomiaru umożliwiającą obliczanie wskaźnika równości IRI. Wartość IRI oblicza się dla odcinków o długości </w:t>
      </w:r>
      <w:smartTag w:uri="urn:schemas-microsoft-com:office:smarttags" w:element="metricconverter">
        <w:smartTagPr>
          <w:attr w:name="st" w:val="on"/>
          <w:attr w:name="ProductID" w:val="50 m"/>
        </w:smartTagPr>
        <w:r w:rsidRPr="00F55B31">
          <w:rPr>
            <w:rFonts w:ascii="Times New Roman" w:eastAsia="Times New Roman" w:hAnsi="Times New Roman"/>
            <w:sz w:val="18"/>
            <w:szCs w:val="18"/>
            <w:lang w:eastAsia="pl-PL"/>
          </w:rPr>
          <w:t>50 m</w:t>
        </w:r>
      </w:smartTag>
      <w:r w:rsidRPr="00F55B31">
        <w:rPr>
          <w:rFonts w:ascii="Times New Roman" w:eastAsia="Times New Roman" w:hAnsi="Times New Roman"/>
          <w:sz w:val="18"/>
          <w:szCs w:val="18"/>
          <w:lang w:eastAsia="pl-PL"/>
        </w:rPr>
        <w:t>. Dopuszczalne wartości wskaźnika IRI wymagane przy odbiorze nawierzchni określono w rozporządzeniu dotyczącym warunków technicznych, jakim powinny odpowiadać drogi publiczne [67].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podłużnej warstwy ścieralnej nawierzchni drogi klasy Z, L i D oraz placów i parkingów należy stosować metodę z wykorzystaniem łaty 4-metrowej i klina lub metody równoważnej, mierząc wysokość prześwitu w połowie długości łaty. Pomiar wykonuje się nie rzadziej niż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Wymagana równość podłużna jest określona przez wartość odchylenia </w:t>
      </w:r>
      <w:r w:rsidRPr="00F55B31">
        <w:rPr>
          <w:rFonts w:ascii="Times New Roman" w:eastAsia="Times New Roman" w:hAnsi="Times New Roman"/>
          <w:sz w:val="18"/>
          <w:szCs w:val="18"/>
          <w:lang w:eastAsia="pl-PL"/>
        </w:rPr>
        <w:lastRenderedPageBreak/>
        <w:t xml:space="preserve">równości (prześwitu), które nie mogą przekroczyć </w:t>
      </w:r>
      <w:smartTag w:uri="urn:schemas-microsoft-com:office:smarttags" w:element="metricconverter">
        <w:smartTagPr>
          <w:attr w:name="st" w:val="on"/>
          <w:attr w:name="ProductID" w:val="6 mm"/>
        </w:smartTagPr>
        <w:r w:rsidRPr="00F55B31">
          <w:rPr>
            <w:rFonts w:ascii="Times New Roman" w:eastAsia="Times New Roman" w:hAnsi="Times New Roman"/>
            <w:sz w:val="18"/>
            <w:szCs w:val="18"/>
            <w:lang w:eastAsia="pl-PL"/>
          </w:rPr>
          <w:t>6 mm</w:t>
        </w:r>
      </w:smartTag>
      <w:r w:rsidRPr="00F55B31">
        <w:rPr>
          <w:rFonts w:ascii="Times New Roman" w:eastAsia="Times New Roman" w:hAnsi="Times New Roman"/>
          <w:sz w:val="18"/>
          <w:szCs w:val="18"/>
          <w:lang w:eastAsia="pl-PL"/>
        </w:rPr>
        <w:t>. Przez odchylenie równości rozumie się największą odległość między łatą a mierzoną powierzchnią.</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upływem okresu gwarancyjnego wartości wskaźnika równości IRI warstwy ścieralnej nawierzchni drogi klasy G i dróg wyższych klas nie powinny być większe niż podane w tablicy 23. Badanie wykonuje się według procedury jak podczas odbioru nawierzchni, w prawym śladzie koła.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upływem okresu gwarancyjnego wartość odchylenia równości podłużnej warstwy ścieralnej nawierzchni dróg klasy Z i L nie powinna być większa niż </w:t>
      </w:r>
      <w:smartTag w:uri="urn:schemas-microsoft-com:office:smarttags" w:element="metricconverter">
        <w:smartTagPr>
          <w:attr w:name="st" w:val="on"/>
          <w:attr w:name="ProductID" w:val="8 mm"/>
        </w:smartTagPr>
        <w:r w:rsidRPr="00F55B31">
          <w:rPr>
            <w:rFonts w:ascii="Times New Roman" w:eastAsia="Times New Roman" w:hAnsi="Times New Roman"/>
            <w:sz w:val="18"/>
            <w:szCs w:val="18"/>
            <w:lang w:eastAsia="pl-PL"/>
          </w:rPr>
          <w:t>8 mm</w:t>
        </w:r>
      </w:smartTag>
      <w:r w:rsidRPr="00F55B31">
        <w:rPr>
          <w:rFonts w:ascii="Times New Roman" w:eastAsia="Times New Roman" w:hAnsi="Times New Roman"/>
          <w:sz w:val="18"/>
          <w:szCs w:val="18"/>
          <w:lang w:eastAsia="pl-PL"/>
        </w:rPr>
        <w:t>. Badanie wykonuje się według procedury jak podczas odbioru nawierzchni.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poprzecznej warstw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Wymagana równość poprzeczna jest określona w rozporządzeniu dotyczącym warunków technicznych, jakim powinny odpowiadać drogi publiczne [67].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upływem okresu gwarancyjnego wartość odchylenia równości poprzecznej warstwy ścieralnej nawierzchni dróg wszystkich klas technicznych nie powinna być większa niż podana w tablicy 17. Badanie wykonuje się według procedury jak podczas odbioru nawierzchni.</w:t>
      </w:r>
    </w:p>
    <w:p w:rsidR="00F55B31" w:rsidRPr="00F55B31" w:rsidRDefault="00F55B31" w:rsidP="00F55B31">
      <w:pPr>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17. Dopuszczalne wartości odchyleń równości poprzecznej warstwy ścieralnej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685"/>
        <w:gridCol w:w="2158"/>
      </w:tblGrid>
      <w:tr w:rsidR="00F55B31" w:rsidRPr="00F55B31" w:rsidTr="008707F6">
        <w:tc>
          <w:tcPr>
            <w:tcW w:w="1560"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 drogi</w:t>
            </w:r>
          </w:p>
        </w:tc>
        <w:tc>
          <w:tcPr>
            <w:tcW w:w="3685"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Element nawierzchni</w:t>
            </w:r>
          </w:p>
        </w:tc>
        <w:tc>
          <w:tcPr>
            <w:tcW w:w="215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Wartości odchyleń równości poprzecznej [mm]</w:t>
            </w:r>
          </w:p>
        </w:tc>
      </w:tr>
      <w:tr w:rsidR="00F55B31" w:rsidRPr="00F55B31" w:rsidTr="008707F6">
        <w:tc>
          <w:tcPr>
            <w:tcW w:w="156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w:t>
            </w:r>
          </w:p>
        </w:tc>
        <w:tc>
          <w:tcPr>
            <w:tcW w:w="3685"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Pasy ruchu</w:t>
            </w:r>
          </w:p>
        </w:tc>
        <w:tc>
          <w:tcPr>
            <w:tcW w:w="215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9</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6.4.2.6. Właściwości przeciwpoślizgowe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 ocenie właściwości przeciwpoślizgowych nawierzchni drogi klasy Z i dróg wyższych klas powinien być określony współczynnik tarcia na mokrej nawierzchni przy całkowitym poślizgu opony testowej.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Pomiar wykonuje się przy temperaturze otoczenia od 5 do 30°C, nie rzadziej niż co </w:t>
      </w:r>
      <w:smartTag w:uri="urn:schemas-microsoft-com:office:smarttags" w:element="metricconverter">
        <w:smartTagPr>
          <w:attr w:name="st" w:val="on"/>
          <w:attr w:name="ProductID" w:val="50 m"/>
        </w:smartTagPr>
        <w:r w:rsidRPr="00F55B31">
          <w:rPr>
            <w:rFonts w:ascii="Times New Roman" w:eastAsia="Times New Roman" w:hAnsi="Times New Roman"/>
            <w:sz w:val="18"/>
            <w:szCs w:val="18"/>
            <w:lang w:eastAsia="pl-PL"/>
          </w:rPr>
          <w:t>50 m</w:t>
        </w:r>
      </w:smartTag>
      <w:r w:rsidRPr="00F55B31">
        <w:rPr>
          <w:rFonts w:ascii="Times New Roman" w:eastAsia="Times New Roman" w:hAnsi="Times New Roman"/>
          <w:sz w:val="18"/>
          <w:szCs w:val="18"/>
          <w:lang w:eastAsia="pl-PL"/>
        </w:rPr>
        <w:t xml:space="preserve"> na nawierzchni zwilżanej wodą w ilości 0,5 l/m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a wynik pomiaru powinien być przeliczany na wartość przy 100% poślizgu opony testowej o rozmiarze 185/70 R14. Miarą właściwości przeciwpoślizgowych jest miarodajny współczynnik tarcia. Za miarodajny współczynnik tarcia przyjmuje się różnicę wartości średniej E(μ) i odchylenia standardowego D: E(μ) – D. Długość odcinka podlegającego odbiorowi nie powinna być większa niż </w:t>
      </w:r>
      <w:smartTag w:uri="urn:schemas-microsoft-com:office:smarttags" w:element="metricconverter">
        <w:smartTagPr>
          <w:attr w:name="st" w:val="on"/>
          <w:attr w:name="ProductID" w:val="1000 m"/>
        </w:smartTagPr>
        <w:r w:rsidRPr="00F55B31">
          <w:rPr>
            <w:rFonts w:ascii="Times New Roman" w:eastAsia="Times New Roman" w:hAnsi="Times New Roman"/>
            <w:sz w:val="18"/>
            <w:szCs w:val="18"/>
            <w:lang w:eastAsia="pl-PL"/>
          </w:rPr>
          <w:t>1000 m</w:t>
        </w:r>
      </w:smartTag>
      <w:r w:rsidRPr="00F55B31">
        <w:rPr>
          <w:rFonts w:ascii="Times New Roman" w:eastAsia="Times New Roman" w:hAnsi="Times New Roman"/>
          <w:sz w:val="18"/>
          <w:szCs w:val="18"/>
          <w:lang w:eastAsia="pl-PL"/>
        </w:rPr>
        <w:t xml:space="preserve">. Liczba pomiarów na ocenianym odcinku nie powinna być mniejsza niż 10. W wypadku odbioru krótkich odcinków nawierzchni, na których nie można wykonać pomiarów z prędkością 60 lub </w:t>
      </w:r>
      <w:smartTag w:uri="urn:schemas-microsoft-com:office:smarttags" w:element="metricconverter">
        <w:smartTagPr>
          <w:attr w:name="st" w:val="on"/>
          <w:attr w:name="ProductID" w:val="90 km/h"/>
        </w:smartTagPr>
        <w:r w:rsidRPr="00F55B31">
          <w:rPr>
            <w:rFonts w:ascii="Times New Roman" w:eastAsia="Times New Roman" w:hAnsi="Times New Roman"/>
            <w:sz w:val="18"/>
            <w:szCs w:val="18"/>
            <w:lang w:eastAsia="pl-PL"/>
          </w:rPr>
          <w:t>90 km/h</w:t>
        </w:r>
      </w:smartTag>
      <w:r w:rsidRPr="00F55B31">
        <w:rPr>
          <w:rFonts w:ascii="Times New Roman" w:eastAsia="Times New Roman" w:hAnsi="Times New Roman"/>
          <w:sz w:val="18"/>
          <w:szCs w:val="18"/>
          <w:lang w:eastAsia="pl-PL"/>
        </w:rPr>
        <w:t xml:space="preserve"> (np. rondo, dojazd do skrzyżowania, niektóre łącznice), poszczególne wyniki pomiarów współczynnika tarcia nie powinny być niższe niż 0,47, przy prędkości pomiarowej </w:t>
      </w:r>
      <w:smartTag w:uri="urn:schemas-microsoft-com:office:smarttags" w:element="metricconverter">
        <w:smartTagPr>
          <w:attr w:name="st" w:val="on"/>
          <w:attr w:name="ProductID" w:val="30 km/h"/>
        </w:smartTagPr>
        <w:r w:rsidRPr="00F55B31">
          <w:rPr>
            <w:rFonts w:ascii="Times New Roman" w:eastAsia="Times New Roman" w:hAnsi="Times New Roman"/>
            <w:sz w:val="18"/>
            <w:szCs w:val="18"/>
            <w:lang w:eastAsia="pl-PL"/>
          </w:rPr>
          <w:t>30 km/h</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Dopuszczalne wartości miarodajnego współczynnika tarcia nawierzchni wymagane w okresie od 4 do 8 tygodni po oddaniu warstwy do eksploatacji są określone w rozporządzeniu dotyczącym warunków technicznych, jakim powinny odpowiadać drogi publiczne [67].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warunki atmosferyczne uniemożliwiają wykonanie pomiaru w wymienionym terminie, powinien być on zrealizowany z najmniejszym możliwym opóźnieniem.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upływem okresu gwarancyjnego wartości miarodajnego współczynnika tarcia nie powinny być mniejsze niż podane w tablicy 18. W wypadku badań na krótkich odcinkach nawierzchni, rondach lub na dojazdach do skrzyżowań poszczególne wyniki pomiarów współczynnika tarcia nie powinny być niższe niż 0,44, przy prędkości pomiarowej </w:t>
      </w:r>
      <w:smartTag w:uri="urn:schemas-microsoft-com:office:smarttags" w:element="metricconverter">
        <w:smartTagPr>
          <w:attr w:name="st" w:val="on"/>
          <w:attr w:name="ProductID" w:val="30 km/h"/>
        </w:smartTagPr>
        <w:r w:rsidRPr="00F55B31">
          <w:rPr>
            <w:rFonts w:ascii="Times New Roman" w:eastAsia="Times New Roman" w:hAnsi="Times New Roman"/>
            <w:sz w:val="18"/>
            <w:szCs w:val="18"/>
            <w:lang w:eastAsia="pl-PL"/>
          </w:rPr>
          <w:t>30 km/h</w:t>
        </w:r>
      </w:smartTag>
      <w:r w:rsidRPr="00F55B31">
        <w:rPr>
          <w:rFonts w:ascii="Times New Roman" w:eastAsia="Times New Roman" w:hAnsi="Times New Roman"/>
          <w:sz w:val="18"/>
          <w:szCs w:val="18"/>
          <w:lang w:eastAsia="pl-PL"/>
        </w:rPr>
        <w:t>.</w:t>
      </w:r>
    </w:p>
    <w:p w:rsidR="00F55B31" w:rsidRPr="00F55B31" w:rsidRDefault="00F55B31" w:rsidP="00F55B31">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18.</w:t>
      </w:r>
      <w:r w:rsidRPr="00F55B31">
        <w:rPr>
          <w:rFonts w:ascii="Times New Roman" w:eastAsia="Times New Roman" w:hAnsi="Times New Roman"/>
          <w:sz w:val="18"/>
          <w:szCs w:val="18"/>
          <w:lang w:eastAsia="pl-PL"/>
        </w:rPr>
        <w:tab/>
        <w:t>Dopuszczalne wartości miarodajnego współczynnika tarcia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260"/>
        <w:gridCol w:w="1504"/>
        <w:gridCol w:w="1079"/>
      </w:tblGrid>
      <w:tr w:rsidR="00F55B31" w:rsidRPr="00F55B31" w:rsidTr="008707F6">
        <w:tc>
          <w:tcPr>
            <w:tcW w:w="156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 drogi</w:t>
            </w:r>
          </w:p>
        </w:tc>
        <w:tc>
          <w:tcPr>
            <w:tcW w:w="326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Element nawierzchni</w:t>
            </w:r>
          </w:p>
        </w:tc>
        <w:tc>
          <w:tcPr>
            <w:tcW w:w="2583" w:type="dxa"/>
            <w:gridSpan w:val="2"/>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Miarodajny współczynnik tarcia przy prędkości zablokowanej opony względem nawierzchni</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smartTag w:uri="urn:schemas-microsoft-com:office:smarttags" w:element="metricconverter">
              <w:smartTagPr>
                <w:attr w:name="st" w:val="on"/>
                <w:attr w:name="ProductID" w:val="60 km/h"/>
              </w:smartTagPr>
              <w:r w:rsidRPr="00F55B31">
                <w:rPr>
                  <w:rFonts w:ascii="Times New Roman" w:eastAsia="Times New Roman" w:hAnsi="Times New Roman"/>
                  <w:sz w:val="18"/>
                  <w:szCs w:val="18"/>
                  <w:lang w:eastAsia="pl-PL"/>
                </w:rPr>
                <w:t>60 km/h</w:t>
              </w:r>
            </w:smartTag>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smartTag w:uri="urn:schemas-microsoft-com:office:smarttags" w:element="metricconverter">
              <w:smartTagPr>
                <w:attr w:name="st" w:val="on"/>
                <w:attr w:name="ProductID" w:val="90 km/h"/>
              </w:smartTagPr>
              <w:r w:rsidRPr="00F55B31">
                <w:rPr>
                  <w:rFonts w:ascii="Times New Roman" w:eastAsia="Times New Roman" w:hAnsi="Times New Roman"/>
                  <w:sz w:val="18"/>
                  <w:szCs w:val="18"/>
                  <w:lang w:eastAsia="pl-PL"/>
                </w:rPr>
                <w:t>90 km/h</w:t>
              </w:r>
            </w:smartTag>
          </w:p>
        </w:tc>
      </w:tr>
      <w:tr w:rsidR="00F55B31" w:rsidRPr="00F55B31" w:rsidTr="008707F6">
        <w:tc>
          <w:tcPr>
            <w:tcW w:w="15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L</w:t>
            </w:r>
          </w:p>
        </w:tc>
        <w:tc>
          <w:tcPr>
            <w:tcW w:w="3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Pasy: ruchu, dodatkowe, utwardzone pobocza</w:t>
            </w: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0,36</w:t>
            </w:r>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6.4.2.7. Pozostałe właściwości warstwy 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Szerokość warstwy, mierzona 10 razy na </w:t>
      </w:r>
      <w:smartTag w:uri="urn:schemas-microsoft-com:office:smarttags" w:element="metricconverter">
        <w:smartTagPr>
          <w:attr w:name="st" w:val="on"/>
          <w:attr w:name="ProductID" w:val="1 km"/>
        </w:smartTagPr>
        <w:r w:rsidRPr="00F55B31">
          <w:rPr>
            <w:rFonts w:ascii="Times New Roman" w:eastAsia="Times New Roman" w:hAnsi="Times New Roman"/>
            <w:sz w:val="18"/>
            <w:szCs w:val="18"/>
            <w:lang w:eastAsia="pl-PL"/>
          </w:rPr>
          <w:t>1 km</w:t>
        </w:r>
      </w:smartTag>
      <w:r w:rsidRPr="00F55B31">
        <w:rPr>
          <w:rFonts w:ascii="Times New Roman" w:eastAsia="Times New Roman" w:hAnsi="Times New Roman"/>
          <w:sz w:val="18"/>
          <w:szCs w:val="18"/>
          <w:lang w:eastAsia="pl-PL"/>
        </w:rPr>
        <w:t xml:space="preserve"> każdej jezdni, nie może się różnić od szerokości projektowanej o więcej niż ± </w:t>
      </w:r>
      <w:smartTag w:uri="urn:schemas-microsoft-com:office:smarttags" w:element="metricconverter">
        <w:smartTagPr>
          <w:attr w:name="st" w:val="on"/>
          <w:attr w:name="ProductID" w:val="5 cm"/>
        </w:smartTagPr>
        <w:r w:rsidRPr="00F55B31">
          <w:rPr>
            <w:rFonts w:ascii="Times New Roman" w:eastAsia="Times New Roman" w:hAnsi="Times New Roman"/>
            <w:sz w:val="18"/>
            <w:szCs w:val="18"/>
            <w:lang w:eastAsia="pl-PL"/>
          </w:rPr>
          <w:t>5 cm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Rzędne wysokościowe, mierzone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na prostych i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na osi podłużnej i krawędziach, powinny być zgodne z dokumentacją projektową z dopuszczalną tolerancją      ± </w:t>
      </w:r>
      <w:smartTag w:uri="urn:schemas-microsoft-com:office:smarttags" w:element="metricconverter">
        <w:smartTagPr>
          <w:attr w:name="st" w:val="on"/>
          <w:attr w:name="ProductID" w:val="1 cm"/>
        </w:smartTagPr>
        <w:r w:rsidRPr="00F55B31">
          <w:rPr>
            <w:rFonts w:ascii="Times New Roman" w:eastAsia="Times New Roman" w:hAnsi="Times New Roman"/>
            <w:sz w:val="18"/>
            <w:szCs w:val="18"/>
            <w:lang w:eastAsia="pl-PL"/>
          </w:rPr>
          <w:t>1 cm</w:t>
        </w:r>
      </w:smartTag>
      <w:r w:rsidRPr="00F55B31">
        <w:rPr>
          <w:rFonts w:ascii="Times New Roman" w:eastAsia="Times New Roman" w:hAnsi="Times New Roman"/>
          <w:sz w:val="18"/>
          <w:szCs w:val="18"/>
          <w:lang w:eastAsia="pl-PL"/>
        </w:rPr>
        <w:t>, przy czym co najmniej 95% wykonanych pomiarów nie może przekraczać przedziału dopuszczalnych odchyleń.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Ukształtowanie osi w planie, mierzone co </w:t>
      </w:r>
      <w:smartTag w:uri="urn:schemas-microsoft-com:office:smarttags" w:element="metricconverter">
        <w:smartTagPr>
          <w:attr w:name="st" w:val="on"/>
          <w:attr w:name="ProductID" w:val="100 m"/>
        </w:smartTagPr>
        <w:r w:rsidRPr="00F55B31">
          <w:rPr>
            <w:rFonts w:ascii="Times New Roman" w:eastAsia="Times New Roman" w:hAnsi="Times New Roman"/>
            <w:sz w:val="18"/>
            <w:szCs w:val="18"/>
            <w:lang w:eastAsia="pl-PL"/>
          </w:rPr>
          <w:t>100 m</w:t>
        </w:r>
      </w:smartTag>
      <w:r w:rsidRPr="00F55B31">
        <w:rPr>
          <w:rFonts w:ascii="Times New Roman" w:eastAsia="Times New Roman" w:hAnsi="Times New Roman"/>
          <w:sz w:val="18"/>
          <w:szCs w:val="18"/>
          <w:lang w:eastAsia="pl-PL"/>
        </w:rPr>
        <w:t xml:space="preserve">, nie powinno różnić się od dokumentacji projektowej o ± </w:t>
      </w:r>
      <w:smartTag w:uri="urn:schemas-microsoft-com:office:smarttags" w:element="metricconverter">
        <w:smartTagPr>
          <w:attr w:name="st" w:val="on"/>
          <w:attr w:name="ProductID" w:val="5 cm"/>
        </w:smartTagPr>
        <w:r w:rsidRPr="00F55B31">
          <w:rPr>
            <w:rFonts w:ascii="Times New Roman" w:eastAsia="Times New Roman" w:hAnsi="Times New Roman"/>
            <w:sz w:val="18"/>
            <w:szCs w:val="18"/>
            <w:lang w:eastAsia="pl-PL"/>
          </w:rPr>
          <w:t>5 cm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Złącza podłużne i poprzeczne, sprawdzone wizualnie, powinny być równe i związane, wykonane w linii prostej, równolegle lub prostopadle do osi drogi. Przylegające warstwy powinny być w jednym poziomie.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Wygląd zewnętrzny warstwy, sprawdzony wizualnie, powinien być jednorodny, bez spękań, deformacji, plam i </w:t>
      </w:r>
      <w:proofErr w:type="spellStart"/>
      <w:r w:rsidRPr="00F55B31">
        <w:rPr>
          <w:rFonts w:ascii="Times New Roman" w:eastAsia="Times New Roman" w:hAnsi="Times New Roman"/>
          <w:sz w:val="18"/>
          <w:szCs w:val="18"/>
          <w:lang w:eastAsia="pl-PL"/>
        </w:rPr>
        <w:t>wykruszeń</w:t>
      </w:r>
      <w:proofErr w:type="spellEnd"/>
      <w:r w:rsidRPr="00F55B31">
        <w:rPr>
          <w:rFonts w:ascii="Times New Roman" w:eastAsia="Times New Roman" w:hAnsi="Times New Roman"/>
          <w:sz w:val="18"/>
          <w:szCs w:val="18"/>
          <w:lang w:eastAsia="pl-PL"/>
        </w:rPr>
        <w:t>.</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lastRenderedPageBreak/>
        <w:t>7. OBMIAR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obmiaru robót podano w SST  D-M-00.00.00 „Wymagania ogólne” [1] 7.</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Jednostka obmiarowa</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Jednostką obmiarową jest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wykonanej warstwy ścieralnej z betonu asfaltowego (AC).</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 xml:space="preserve"> 8. ODBIÓR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odbioru robót podano w SST  D-M-00.00.00 „Wymagania ogólne” [1] p8.</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Roboty uznaje się za wykonane zgodnie z dokumentacją projektową, ST i wymaganiami Inżyniera, jeżeli wszystkie pomiary i badania z zachowaniem tolerancji według </w:t>
      </w:r>
      <w:proofErr w:type="spellStart"/>
      <w:r w:rsidRPr="00F55B31">
        <w:rPr>
          <w:rFonts w:ascii="Times New Roman" w:eastAsia="Times New Roman" w:hAnsi="Times New Roman"/>
          <w:sz w:val="18"/>
          <w:szCs w:val="18"/>
          <w:lang w:eastAsia="pl-PL"/>
        </w:rPr>
        <w:t>pktu</w:t>
      </w:r>
      <w:proofErr w:type="spellEnd"/>
      <w:r w:rsidRPr="00F55B31">
        <w:rPr>
          <w:rFonts w:ascii="Times New Roman" w:eastAsia="Times New Roman" w:hAnsi="Times New Roman"/>
          <w:sz w:val="18"/>
          <w:szCs w:val="18"/>
          <w:lang w:eastAsia="pl-PL"/>
        </w:rPr>
        <w:t xml:space="preserve"> 6 dały wyniki pozytywne.</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warunki umowy przewidują dokonywanie potrąceń, to Zamawiający może w razie niedotrzymania wartości dopuszczalnych dokonać potrąceń według zasad określonych w WT-2 [65] pkt 9.2.</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9. PODSTAWA PŁATNOŚCI</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Ogólne ustalenia dotyczące podstawy płatności</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ustalenia dotyczące podstawy płatności podano w SST D-M-00.00.00 „Wymagania ogólne” [1] pkt 9.</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Cena jednostki obmiarowej</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Cena wykonania </w:t>
      </w:r>
      <w:smartTag w:uri="urn:schemas-microsoft-com:office:smarttags" w:element="metricconverter">
        <w:smartTagPr>
          <w:attr w:name="st" w:val="on"/>
          <w:attr w:name="ProductID" w:val="1 m2"/>
        </w:smartTagPr>
        <w:r w:rsidRPr="00F55B31">
          <w:rPr>
            <w:rFonts w:ascii="Times New Roman" w:eastAsia="Times New Roman" w:hAnsi="Times New Roman"/>
            <w:sz w:val="18"/>
            <w:szCs w:val="18"/>
            <w:lang w:eastAsia="pl-PL"/>
          </w:rPr>
          <w:t>1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warstwy ścieralnej z betonu asfaltowego (AC) obejmuje: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prace pomiarowe i roboty przygotowawcze,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oznakowanie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i skropienie podłoża,</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dostarczenie materiałów i sprzętu,</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opracowanie recepty laboratoryjnej,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wykonanie próby technologicznej i odcinka próbnego,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wyprodukowanie mieszanki betonu asfaltowego i jej transport na miejsce wbudowania,</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posmarowanie lepiszczem lub pokrycie taśmą asfaltową krawędzi urządzeń obcych i krawężników,</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rozłożenie i zagęszczenie mieszanki betonu asfaltowego,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obcięcie krawędzi i posmarowanie lepiszczem,</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przeprowadzenie pomiarów i badań  wymaganych w specyfikacji technicznej,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odwiezienie sprzętu.</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9.3. Sposób rozliczenia robót tymczasowych i prac towarzyszących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Cena wykonania robót określonych niniejszą SST obejmuje: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tymczasowe, które są potrzebne do wykonania robót podstawowych, ale nie są przekazywane Zamawiającemu i są usuwane po wykonaniu robót podstawowych,</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prace towarzyszące, które są niezbędne do wykonania robót podstawowych, niezaliczane do robót tymczasowych, jak geodezyjne wytyczenie robót itd.</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10. PRZEPISY ZWIĄZANE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10.1. specyfikacje techniczne (SST)</w:t>
      </w:r>
    </w:p>
    <w:tbl>
      <w:tblPr>
        <w:tblW w:w="0" w:type="auto"/>
        <w:tblCellMar>
          <w:left w:w="70" w:type="dxa"/>
          <w:right w:w="70" w:type="dxa"/>
        </w:tblCellMar>
        <w:tblLook w:val="04A0" w:firstRow="1" w:lastRow="0" w:firstColumn="1" w:lastColumn="0" w:noHBand="0" w:noVBand="1"/>
      </w:tblPr>
      <w:tblGrid>
        <w:gridCol w:w="480"/>
        <w:gridCol w:w="1763"/>
        <w:gridCol w:w="6970"/>
      </w:tblGrid>
      <w:tr w:rsidR="00F55B31" w:rsidRPr="00F55B31" w:rsidTr="008707F6">
        <w:tc>
          <w:tcPr>
            <w:tcW w:w="496" w:type="dxa"/>
            <w:hideMark/>
          </w:tcPr>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D-M-00.00.00</w:t>
            </w:r>
          </w:p>
        </w:tc>
        <w:tc>
          <w:tcPr>
            <w:tcW w:w="744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Wymagania ogólne</w:t>
            </w:r>
          </w:p>
        </w:tc>
      </w:tr>
    </w:tbl>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10.2. Normy</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(Zestawienie zawiera dodatkowo normy PN-EN związane z badaniami materiałów występujących w niniejszej SST)</w:t>
      </w:r>
    </w:p>
    <w:tbl>
      <w:tblPr>
        <w:tblW w:w="0" w:type="auto"/>
        <w:tblLook w:val="01E0" w:firstRow="1" w:lastRow="1" w:firstColumn="1" w:lastColumn="1" w:noHBand="0" w:noVBand="0"/>
      </w:tblPr>
      <w:tblGrid>
        <w:gridCol w:w="527"/>
        <w:gridCol w:w="1764"/>
        <w:gridCol w:w="6998"/>
      </w:tblGrid>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196-21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Metody badania cementu – Oznaczanie zawartości chlorków, dwutlenku węgla i alkaliów w cemencie</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459-2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Wapno budowlane – Część 2: Metody badań</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932-3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podstawowych właściwości kruszyw – Procedura i terminologia uproszczonego opisu petrograficznego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składu ziarnowego – Metoda przesiewania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kształtu ziaren za pomocą wskaźnika płaskości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933-4</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4: Oznaczanie kształtu ziaren – Wskaźnik kształtu</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933-5</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Badania geometrycznych właściwości kruszyw – Oznaczanie procentowej zawartości ziaren o powierzchniach powstałych w wyniku </w:t>
            </w:r>
            <w:proofErr w:type="spellStart"/>
            <w:r w:rsidRPr="00F55B31">
              <w:rPr>
                <w:rFonts w:ascii="Times New Roman" w:eastAsia="Times New Roman" w:hAnsi="Times New Roman"/>
                <w:sz w:val="18"/>
                <w:szCs w:val="18"/>
                <w:lang w:eastAsia="pl-PL"/>
              </w:rPr>
              <w:t>przekruszenia</w:t>
            </w:r>
            <w:proofErr w:type="spellEnd"/>
            <w:r w:rsidRPr="00F55B31">
              <w:rPr>
                <w:rFonts w:ascii="Times New Roman" w:eastAsia="Times New Roman" w:hAnsi="Times New Roman"/>
                <w:sz w:val="18"/>
                <w:szCs w:val="18"/>
                <w:lang w:eastAsia="pl-PL"/>
              </w:rPr>
              <w:t xml:space="preserve"> lub łamania kruszyw grubych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933-6</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6: Ocena właściwości powierzchni – Wskaźnik przepływu kruszywa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933-9</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Badania geometrycznych właściwości kruszyw – Ocena zawartości drobnych cząstek – </w:t>
            </w:r>
            <w:r w:rsidRPr="00F55B31">
              <w:rPr>
                <w:rFonts w:ascii="Times New Roman" w:eastAsia="Times New Roman" w:hAnsi="Times New Roman"/>
                <w:sz w:val="18"/>
                <w:szCs w:val="18"/>
                <w:lang w:eastAsia="pl-PL"/>
              </w:rPr>
              <w:lastRenderedPageBreak/>
              <w:t>Badania błękitem metylenowym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933-10</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10: Ocena zawartości drobnych cząstek – Uziarnienie wypełniaczy (przesiewanie w strumieniu powietrza)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Metody oznaczania odporności na rozdrabnianie</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Oznaczanie gęstości nasypowej i jamistości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1097-4</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4: Oznaczanie pustych przestrzeni suchego, zagęszczonego wypełniacza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1097-5</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5: Oznaczanie zawartości wody przez suszenie w suszarce z wentylacją</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1097-6</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–Część 6: Oznaczanie gęstości ziaren i nasiąkliwości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1097-7</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7: Oznaczanie gęstości wypełniacza – Metoda piknometryczna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1097-8</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Badania mechanicznych i fizycznych właściwości kruszyw – Część 8: Oznaczanie </w:t>
            </w:r>
            <w:proofErr w:type="spellStart"/>
            <w:r w:rsidRPr="00F55B31">
              <w:rPr>
                <w:rFonts w:ascii="Times New Roman" w:eastAsia="Times New Roman" w:hAnsi="Times New Roman"/>
                <w:sz w:val="18"/>
                <w:szCs w:val="18"/>
                <w:lang w:eastAsia="pl-PL"/>
              </w:rPr>
              <w:t>polerowalności</w:t>
            </w:r>
            <w:proofErr w:type="spellEnd"/>
            <w:r w:rsidRPr="00F55B31">
              <w:rPr>
                <w:rFonts w:ascii="Times New Roman" w:eastAsia="Times New Roman" w:hAnsi="Times New Roman"/>
                <w:sz w:val="18"/>
                <w:szCs w:val="18"/>
                <w:lang w:eastAsia="pl-PL"/>
              </w:rPr>
              <w:t xml:space="preserve"> kamienia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1367-1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właściwości cieplnych i odporności kruszyw na działanie czynników atmosferycznych – Część 1: Oznaczanie mrozoodporności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1367-3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właściwości cieplnych i odporności kruszyw na działanie czynników atmosferycznych – Część 3: Badanie bazaltowej zgorzeli słonecznej metodą gotowania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penetracji igłą</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22. </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temperatury mięknienia – Metoda Pierścień i Kula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23. </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1428</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zawartości wody w emulsjach asfaltowych – Metoda destylacji azeotropowej</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1429</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pozostałości na sicie emulsji asfaltowych oraz trwałości podczas magazynowania metodą pozostałości na sicie</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1744-1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chemicznych właściwości kruszyw – Analiza chemiczna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1744-4</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chemicznych właściwości kruszyw – Część 4: Oznaczanie podatności wypełniaczy do mieszanek mineralno-asfaltowych na działanie wody</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Wymagania dla asfaltów drogowych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rozpuszczalności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produkty asfaltowe – Oznaczanie temperatury łamliwości </w:t>
            </w:r>
            <w:proofErr w:type="spellStart"/>
            <w:r w:rsidRPr="00F55B31">
              <w:rPr>
                <w:rFonts w:ascii="Times New Roman" w:eastAsia="Times New Roman" w:hAnsi="Times New Roman"/>
                <w:sz w:val="18"/>
                <w:szCs w:val="18"/>
                <w:lang w:eastAsia="pl-PL"/>
              </w:rPr>
              <w:t>Fraassa</w:t>
            </w:r>
            <w:proofErr w:type="spellEnd"/>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12606-1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zawartości parafiny – Część 1: Metoda destylacyjna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w:t>
            </w:r>
          </w:p>
        </w:tc>
        <w:tc>
          <w:tcPr>
            <w:tcW w:w="1842" w:type="dxa"/>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odporności na twardnienie pod wpływem ciepła i powietrza – Część 1: Metoda RTFOT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Jw. Część 3: Metoda RFT</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12697-6</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6: Oznaczanie gęstości objętościowej metodą hydrostatyczną</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12697-8</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8: Oznaczanie zawartości wolnej przestrzeni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11: Określenie powiązania pomiędzy kruszywem i asfaltem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12: Określanie wrażliwości na wodę</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13: Pomiar temperatury</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12697-18</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18: Spływanie lepiszcza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12697-22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22: Koleinowanie</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12697-27</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27: Pobieranie próbek</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12697-36</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36: Oznaczanie grubości nawierzchni asfaltowych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12846</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czasu wypływu emulsji asfaltowych lepkościomierzem wypływowym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12847</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sedymentacji emulsji asfaltowych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12850</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lepiszcza asfaltowe – Oznaczanie wartości </w:t>
            </w:r>
            <w:proofErr w:type="spellStart"/>
            <w:r w:rsidRPr="00F55B31">
              <w:rPr>
                <w:rFonts w:ascii="Times New Roman" w:eastAsia="Times New Roman" w:hAnsi="Times New Roman"/>
                <w:sz w:val="18"/>
                <w:szCs w:val="18"/>
                <w:lang w:eastAsia="pl-PL"/>
              </w:rPr>
              <w:t>pH</w:t>
            </w:r>
            <w:proofErr w:type="spellEnd"/>
            <w:r w:rsidRPr="00F55B31">
              <w:rPr>
                <w:rFonts w:ascii="Times New Roman" w:eastAsia="Times New Roman" w:hAnsi="Times New Roman"/>
                <w:sz w:val="18"/>
                <w:szCs w:val="18"/>
                <w:lang w:eastAsia="pl-PL"/>
              </w:rPr>
              <w:t xml:space="preserve"> emulsji asfaltowych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13043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Kruszywa do mieszanek bitumicznych i powierzchniowych utrwaleń stosowanych na drogach, lotniskach i innych powierzchniach przeznaczonych do ruchu</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13074</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lepiszczy z emulsji asfaltowych przez odparowanie</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13075-1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Badanie rozpadu – Część 1: Oznaczanie indeksu rozpadu kationowych emulsji asfaltowych, metoda z wypełniaczem mineralnym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47.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13108-1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Wymagania – Część 1: Beton Asfaltowy</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13108-20</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Wymagania – Część 20: Badanie typu</w:t>
            </w:r>
          </w:p>
        </w:tc>
      </w:tr>
      <w:tr w:rsidR="00F55B31" w:rsidRPr="00F55B31" w:rsidTr="008707F6">
        <w:trPr>
          <w:trHeight w:val="80"/>
        </w:trPr>
        <w:tc>
          <w:tcPr>
            <w:tcW w:w="534" w:type="dxa"/>
            <w:hideMark/>
          </w:tcPr>
          <w:p w:rsidR="00F55B31" w:rsidRPr="00F55B31" w:rsidRDefault="00F55B31" w:rsidP="00F55B31">
            <w:pPr>
              <w:overflowPunct w:val="0"/>
              <w:autoSpaceDE w:val="0"/>
              <w:autoSpaceDN w:val="0"/>
              <w:adjustRightInd w:val="0"/>
              <w:spacing w:after="0" w:line="80" w:lineRule="atLeast"/>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49.</w:t>
            </w:r>
          </w:p>
        </w:tc>
        <w:tc>
          <w:tcPr>
            <w:tcW w:w="1842" w:type="dxa"/>
            <w:hideMark/>
          </w:tcPr>
          <w:p w:rsidR="00F55B31" w:rsidRPr="00F55B31" w:rsidRDefault="00F55B31" w:rsidP="00F55B31">
            <w:pPr>
              <w:overflowPunct w:val="0"/>
              <w:autoSpaceDE w:val="0"/>
              <w:autoSpaceDN w:val="0"/>
              <w:adjustRightInd w:val="0"/>
              <w:spacing w:after="0" w:line="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13179-1</w:t>
            </w:r>
          </w:p>
        </w:tc>
        <w:tc>
          <w:tcPr>
            <w:tcW w:w="7405" w:type="dxa"/>
            <w:hideMark/>
          </w:tcPr>
          <w:p w:rsidR="00F55B31" w:rsidRPr="00F55B31" w:rsidRDefault="00F55B31" w:rsidP="00F55B31">
            <w:pPr>
              <w:overflowPunct w:val="0"/>
              <w:autoSpaceDE w:val="0"/>
              <w:autoSpaceDN w:val="0"/>
              <w:adjustRightInd w:val="0"/>
              <w:spacing w:after="0" w:line="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kruszyw wypełniających stosowanych do mieszanek bitumicznych – Część 1: Badanie metodą Pierścienia i Kuli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13179-2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kruszyw wypełniających stosowanych do mieszanek bitumicznych – Część 2: Liczba bitumiczna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nawrotu sprężystego asfaltów modyfikowanych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odporności na magazynowanie modyfikowanych asfaltów</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13587</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ciągliwości lepiszczy asfaltowych metodą pomiaru ciągliwości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13588</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kohezji lepiszczy asfaltowych metodą testu wahadłowego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13589</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lepiszcza asfaltowe – Oznaczanie ciągliwości modyfikowanych asfaltów – Metoda z </w:t>
            </w:r>
            <w:proofErr w:type="spellStart"/>
            <w:r w:rsidRPr="00F55B31">
              <w:rPr>
                <w:rFonts w:ascii="Times New Roman" w:eastAsia="Times New Roman" w:hAnsi="Times New Roman"/>
                <w:sz w:val="18"/>
                <w:szCs w:val="18"/>
                <w:lang w:eastAsia="pl-PL"/>
              </w:rPr>
              <w:t>duktylometrem</w:t>
            </w:r>
            <w:proofErr w:type="spellEnd"/>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13614</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przyczepności emulsji bitumicznych przez zanurzenie w wodzie – Metoda z kruszywem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13703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energii deformacji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13808</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Zasady specyfikacji kationowych emulsji asfaltowych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14023</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Zasady specyfikacji asfaltów modyfikowanych polimerami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14188-1</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Wypełniacze złączy i zalewy – Część 1: Specyfikacja zalew na gorąco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14188-2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Wypełniacze złączy i zalewy – Część 2: Specyfikacja zalew na zimno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22592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 Oznaczanie temperatury zapłonu i palenia – Pomiar metodą otwartego tygla Clevelanda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ISO 2592</w:t>
            </w:r>
          </w:p>
        </w:tc>
        <w:tc>
          <w:tcPr>
            <w:tcW w:w="7405"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Oznaczanie temperatury zapłonu i palenia – Metoda otwartego tygla Clevelanda</w:t>
            </w:r>
          </w:p>
        </w:tc>
      </w:tr>
    </w:tbl>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10.3. Wymagania techniczne (rekomendowane przez Ministra Infrastruktury)</w:t>
      </w:r>
    </w:p>
    <w:p w:rsidR="00F55B31" w:rsidRPr="00F55B31" w:rsidRDefault="00F55B31" w:rsidP="001307D7">
      <w:pPr>
        <w:numPr>
          <w:ilvl w:val="0"/>
          <w:numId w:val="29"/>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WT-1 Kruszywa 2008. Kruszywa do mieszanek mineralno-asfaltowych i powierzchniowych utrwaleń na drogach publicznych, Warszawa 2008</w:t>
      </w:r>
    </w:p>
    <w:p w:rsidR="00F55B31" w:rsidRPr="00F55B31" w:rsidRDefault="00F55B31" w:rsidP="001307D7">
      <w:pPr>
        <w:numPr>
          <w:ilvl w:val="0"/>
          <w:numId w:val="29"/>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WT-2 Nawierzchnie asfaltowe 2008. Nawierzchnie asfaltowe na drogach publicznych</w:t>
      </w:r>
    </w:p>
    <w:p w:rsidR="00F55B31" w:rsidRPr="00F55B31" w:rsidRDefault="00F55B31" w:rsidP="001307D7">
      <w:pPr>
        <w:numPr>
          <w:ilvl w:val="0"/>
          <w:numId w:val="29"/>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WT-3 Emulsje asfaltowe 2009. Kationowe emulsje asfaltowe na drogach publicznych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10.4. Inne dokumenty</w:t>
      </w:r>
    </w:p>
    <w:p w:rsidR="00F55B31" w:rsidRPr="00F55B31" w:rsidRDefault="00F55B31" w:rsidP="001307D7">
      <w:pPr>
        <w:numPr>
          <w:ilvl w:val="0"/>
          <w:numId w:val="29"/>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Rozporządzenie Ministra Transportu i Gospodarki Morskiej z dnia 2 marca 1999 r. w sprawie warunków technicznych, jakim powinny odpowiadać drogi publiczne i ich usytuowanie (</w:t>
      </w:r>
      <w:proofErr w:type="spellStart"/>
      <w:r w:rsidRPr="00F55B31">
        <w:rPr>
          <w:rFonts w:ascii="Times New Roman" w:eastAsia="Times New Roman" w:hAnsi="Times New Roman"/>
          <w:sz w:val="18"/>
          <w:szCs w:val="18"/>
          <w:lang w:eastAsia="pl-PL"/>
        </w:rPr>
        <w:t>Dz.U</w:t>
      </w:r>
      <w:proofErr w:type="spellEnd"/>
      <w:r w:rsidRPr="00F55B31">
        <w:rPr>
          <w:rFonts w:ascii="Times New Roman" w:eastAsia="Times New Roman" w:hAnsi="Times New Roman"/>
          <w:sz w:val="18"/>
          <w:szCs w:val="18"/>
          <w:lang w:eastAsia="pl-PL"/>
        </w:rPr>
        <w:t>. nr 43, poz. 430)</w:t>
      </w:r>
    </w:p>
    <w:p w:rsidR="00F55B31" w:rsidRPr="00F55B31" w:rsidRDefault="00F55B31" w:rsidP="001307D7">
      <w:pPr>
        <w:numPr>
          <w:ilvl w:val="0"/>
          <w:numId w:val="29"/>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Katalog typowych konstrukcji nawierzchni podatnych i półsztywnych. Generalna Dyrekcja Dróg Publicznych – Instytut Badawczy Dróg i Mostów, Warszawa </w:t>
      </w: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932AEA" w:rsidRDefault="00932AEA"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932AEA" w:rsidRDefault="00932AEA"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sz w:val="18"/>
          <w:szCs w:val="18"/>
          <w:lang w:eastAsia="pl-PL"/>
        </w:rPr>
        <w:lastRenderedPageBreak/>
        <w:t>SZCZEGÓŁOWE   SPECYFIKACJE TECHNICZNE</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D – 05.03.05b</w:t>
      </w:r>
    </w:p>
    <w:p w:rsidR="00F55B31" w:rsidRPr="00F55B31" w:rsidRDefault="009014FD"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Pr>
          <w:rFonts w:ascii="Times New Roman" w:eastAsia="Times New Roman" w:hAnsi="Times New Roman"/>
          <w:b/>
          <w:sz w:val="18"/>
          <w:szCs w:val="18"/>
          <w:lang w:eastAsia="pl-PL"/>
        </w:rPr>
        <w:t>CPV 45233220-7</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NAWIERZCHNIA  Z  BETONU ASFALTOWEGO.</w:t>
      </w:r>
    </w:p>
    <w:p w:rsidR="00F55B31" w:rsidRPr="00F55B31" w:rsidRDefault="003979C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WARSTWA WIĄŻĄCA </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WG PN-EN</w:t>
      </w: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sectPr w:rsidR="00F55B31" w:rsidRPr="00F55B31" w:rsidSect="00A47C68">
          <w:type w:val="continuous"/>
          <w:pgSz w:w="11907" w:h="16840" w:code="9"/>
          <w:pgMar w:top="1417" w:right="1417" w:bottom="1417" w:left="1417" w:header="1985" w:footer="1531" w:gutter="0"/>
          <w:cols w:space="708"/>
          <w:docGrid w:linePitch="299"/>
        </w:sectPr>
      </w:pP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33" w:name="_Toc237920699"/>
      <w:r w:rsidRPr="00F55B31">
        <w:rPr>
          <w:rFonts w:ascii="Times New Roman" w:eastAsia="Times New Roman" w:hAnsi="Times New Roman"/>
          <w:caps/>
          <w:kern w:val="28"/>
          <w:sz w:val="18"/>
          <w:szCs w:val="18"/>
          <w:lang w:eastAsia="pl-PL"/>
        </w:rPr>
        <w:lastRenderedPageBreak/>
        <w:t>1. WSTĘP</w:t>
      </w:r>
      <w:bookmarkEnd w:id="33"/>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Przedmiotem niniejszej specyfikacji technicznej (SST) są wymagania dotyczące wykonania i odbioru robót związanych z</w:t>
      </w:r>
      <w:r w:rsidR="00B76D35">
        <w:rPr>
          <w:rFonts w:ascii="Times New Roman" w:eastAsia="Times New Roman" w:hAnsi="Times New Roman"/>
          <w:sz w:val="18"/>
          <w:szCs w:val="18"/>
          <w:lang w:eastAsia="pl-PL"/>
        </w:rPr>
        <w:t xml:space="preserve"> wykonaniem warstwy wiążącej </w:t>
      </w:r>
      <w:r w:rsidRPr="00F55B31">
        <w:rPr>
          <w:rFonts w:ascii="Times New Roman" w:eastAsia="Times New Roman" w:hAnsi="Times New Roman"/>
          <w:sz w:val="18"/>
          <w:szCs w:val="18"/>
          <w:lang w:eastAsia="pl-PL"/>
        </w:rPr>
        <w:t>.</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szczegółowa specyfikacja techniczna (SST) stanowi obowiązującą podstawę opracowania stosowaną jako dokument przetargowy i kontraktowy przy zlecaniu i realizacji robót na zadaniu</w:t>
      </w:r>
    </w:p>
    <w:p w:rsid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3979C5" w:rsidRPr="003979C5" w:rsidRDefault="003979C5" w:rsidP="00F55B31">
      <w:pPr>
        <w:overflowPunct w:val="0"/>
        <w:autoSpaceDE w:val="0"/>
        <w:autoSpaceDN w:val="0"/>
        <w:adjustRightInd w:val="0"/>
        <w:spacing w:after="0" w:line="240" w:lineRule="auto"/>
        <w:jc w:val="both"/>
        <w:textAlignment w:val="baseline"/>
        <w:rPr>
          <w:rFonts w:ascii="Times New Roman" w:eastAsia="Times New Roman" w:hAnsi="Times New Roman"/>
          <w:b/>
          <w:lang w:eastAsia="pl-PL"/>
        </w:rPr>
      </w:pPr>
      <w:r>
        <w:rPr>
          <w:rFonts w:ascii="Times New Roman" w:eastAsia="Times New Roman" w:hAnsi="Times New Roman"/>
          <w:b/>
          <w:lang w:eastAsia="pl-PL"/>
        </w:rPr>
        <w:t xml:space="preserve">Roboty bitumiczne nawierzchniowe </w:t>
      </w:r>
      <w:r w:rsidR="0078372A">
        <w:rPr>
          <w:rFonts w:ascii="Times New Roman" w:eastAsia="Times New Roman" w:hAnsi="Times New Roman"/>
          <w:b/>
          <w:lang w:eastAsia="pl-PL"/>
        </w:rPr>
        <w:t>2017</w:t>
      </w:r>
    </w:p>
    <w:p w:rsidR="00F55B31" w:rsidRPr="00F55B31" w:rsidRDefault="00F55B31" w:rsidP="00F55B31">
      <w:pPr>
        <w:framePr w:hSpace="141" w:wrap="around" w:vAnchor="text" w:hAnchor="margin" w:y="-31"/>
        <w:spacing w:after="0" w:line="240" w:lineRule="auto"/>
        <w:jc w:val="center"/>
        <w:rPr>
          <w:rFonts w:ascii="Times New Roman" w:eastAsia="Times New Roman" w:hAnsi="Times New Roman"/>
          <w:b/>
          <w:sz w:val="20"/>
          <w:szCs w:val="20"/>
          <w:lang w:eastAsia="pl-PL"/>
        </w:rPr>
      </w:pPr>
    </w:p>
    <w:p w:rsidR="00B57911" w:rsidRDefault="00B5791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Ustalenia zawarte w niniejszej specyfikacji dotyczą zasad prowadzenia robót związanych z wykonaniem i odbiorem warstwy wiążącej i wyrównawczej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0366D4" w:rsidRDefault="000366D4"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06265D" w:rsidRPr="008C4CBD" w:rsidRDefault="0006265D" w:rsidP="000366D4">
      <w:pPr>
        <w:pStyle w:val="Bezodstpw"/>
        <w:rPr>
          <w:rFonts w:ascii="Times New Roman" w:hAnsi="Times New Roman"/>
          <w:sz w:val="20"/>
          <w:szCs w:val="20"/>
        </w:rPr>
      </w:pPr>
    </w:p>
    <w:p w:rsidR="0006265D" w:rsidRPr="008C4CBD" w:rsidRDefault="0006265D" w:rsidP="000366D4">
      <w:pPr>
        <w:pStyle w:val="Bezodstpw"/>
        <w:rPr>
          <w:rFonts w:ascii="Times New Roman" w:hAnsi="Times New Roman"/>
          <w:sz w:val="20"/>
          <w:szCs w:val="20"/>
        </w:rPr>
      </w:pPr>
    </w:p>
    <w:p w:rsidR="00B76D35" w:rsidRDefault="00B76D35" w:rsidP="000366D4">
      <w:pPr>
        <w:pStyle w:val="Bezodstpw"/>
        <w:rPr>
          <w:rFonts w:ascii="Times New Roman" w:hAnsi="Times New Roman"/>
          <w:sz w:val="20"/>
          <w:szCs w:val="20"/>
        </w:rPr>
      </w:pPr>
      <w:r>
        <w:rPr>
          <w:rFonts w:ascii="Times New Roman" w:hAnsi="Times New Roman"/>
          <w:sz w:val="20"/>
          <w:szCs w:val="20"/>
        </w:rPr>
        <w:t xml:space="preserve">DROGA GMINNA   NR </w:t>
      </w:r>
      <w:r w:rsidR="00175634">
        <w:rPr>
          <w:rFonts w:ascii="Times New Roman" w:hAnsi="Times New Roman"/>
          <w:sz w:val="20"/>
          <w:szCs w:val="20"/>
        </w:rPr>
        <w:t>190783C-ul.Kolejowa i Nr 190782C-ul.Obwodowa</w:t>
      </w:r>
      <w:r>
        <w:rPr>
          <w:rFonts w:ascii="Times New Roman" w:hAnsi="Times New Roman"/>
          <w:sz w:val="20"/>
          <w:szCs w:val="20"/>
        </w:rPr>
        <w:t xml:space="preserve">  OD KM  0+000 DO KM  0+</w:t>
      </w:r>
      <w:r w:rsidR="00175634">
        <w:rPr>
          <w:rFonts w:ascii="Times New Roman" w:hAnsi="Times New Roman"/>
          <w:sz w:val="20"/>
          <w:szCs w:val="20"/>
        </w:rPr>
        <w:t>625  i OD KM 0+000 DO KM 0+040</w:t>
      </w:r>
    </w:p>
    <w:p w:rsidR="0006265D" w:rsidRDefault="0006265D" w:rsidP="0006265D">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warstwę wiążącą gr.3cm z betonu asfaltowego grysowo-żwirowego AC11W50/70 wykonać dla drogi kategorii ruchu KR1 w </w:t>
      </w:r>
      <w:r w:rsidR="004A547C">
        <w:rPr>
          <w:rFonts w:ascii="Times New Roman" w:eastAsia="Times New Roman" w:hAnsi="Times New Roman"/>
          <w:sz w:val="18"/>
          <w:szCs w:val="18"/>
          <w:lang w:eastAsia="pl-PL"/>
        </w:rPr>
        <w:t xml:space="preserve"> ilości –</w:t>
      </w:r>
      <w:r w:rsidR="00175634">
        <w:rPr>
          <w:rFonts w:ascii="Times New Roman" w:eastAsia="Times New Roman" w:hAnsi="Times New Roman"/>
          <w:sz w:val="18"/>
          <w:szCs w:val="18"/>
          <w:lang w:eastAsia="pl-PL"/>
        </w:rPr>
        <w:t xml:space="preserve"> 1396,00 + 3258,5 = 4654,50</w:t>
      </w:r>
      <w:r w:rsidR="00B76D35">
        <w:rPr>
          <w:rFonts w:ascii="Times New Roman" w:eastAsia="Times New Roman" w:hAnsi="Times New Roman"/>
          <w:sz w:val="18"/>
          <w:szCs w:val="18"/>
          <w:lang w:eastAsia="pl-PL"/>
        </w:rPr>
        <w:t xml:space="preserve"> </w:t>
      </w:r>
      <w:r w:rsidRPr="00F55B31">
        <w:rPr>
          <w:rFonts w:ascii="Times New Roman" w:eastAsia="Times New Roman" w:hAnsi="Times New Roman"/>
          <w:sz w:val="18"/>
          <w:szCs w:val="18"/>
          <w:lang w:eastAsia="pl-PL"/>
        </w:rPr>
        <w:t>m2</w:t>
      </w:r>
    </w:p>
    <w:p w:rsidR="00175634" w:rsidRDefault="00175634" w:rsidP="0006265D">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DROGA GMINNA Olganowo dz. nr 38 OD KM 0+000 DO KM 0+800</w:t>
      </w:r>
    </w:p>
    <w:p w:rsidR="00175634" w:rsidRPr="00F55B31" w:rsidRDefault="00175634" w:rsidP="0006265D">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   - warstwa wiążąca gr. 3 cm z betonu asfaltowego grysowo-żwirowego AC11W50/70 wykonać dla KR1 w ilości –</w:t>
      </w:r>
      <w:r w:rsidR="00DA1A21">
        <w:rPr>
          <w:rFonts w:ascii="Times New Roman" w:eastAsia="Times New Roman" w:hAnsi="Times New Roman"/>
          <w:sz w:val="18"/>
          <w:szCs w:val="18"/>
          <w:lang w:eastAsia="pl-PL"/>
        </w:rPr>
        <w:t xml:space="preserve"> 3280</w:t>
      </w:r>
      <w:r>
        <w:rPr>
          <w:rFonts w:ascii="Times New Roman" w:eastAsia="Times New Roman" w:hAnsi="Times New Roman"/>
          <w:sz w:val="18"/>
          <w:szCs w:val="18"/>
          <w:lang w:eastAsia="pl-PL"/>
        </w:rPr>
        <w:t xml:space="preserve">,00 m2 </w:t>
      </w:r>
    </w:p>
    <w:p w:rsidR="0006265D" w:rsidRPr="008C4CBD" w:rsidRDefault="0006265D" w:rsidP="000366D4">
      <w:pPr>
        <w:pStyle w:val="Bezodstpw"/>
        <w:rPr>
          <w:rFonts w:ascii="Times New Roman" w:hAnsi="Times New Roman"/>
          <w:sz w:val="20"/>
          <w:szCs w:val="20"/>
        </w:rPr>
      </w:pPr>
    </w:p>
    <w:p w:rsidR="00F55B31" w:rsidRPr="00F55B31" w:rsidRDefault="000366D4" w:rsidP="00B76D35">
      <w:pPr>
        <w:pStyle w:val="Bezodstpw"/>
        <w:rPr>
          <w:rFonts w:ascii="Times New Roman" w:eastAsia="Times New Roman" w:hAnsi="Times New Roman"/>
          <w:sz w:val="18"/>
          <w:szCs w:val="18"/>
          <w:lang w:eastAsia="pl-PL"/>
        </w:rPr>
      </w:pPr>
      <w:r w:rsidRPr="008C4CBD">
        <w:rPr>
          <w:rFonts w:ascii="Times New Roman" w:hAnsi="Times New Roman"/>
          <w:sz w:val="20"/>
          <w:szCs w:val="20"/>
        </w:rPr>
        <w:t xml:space="preserve">                                         </w:t>
      </w:r>
    </w:p>
    <w:p w:rsidR="00F55B31" w:rsidRPr="00F55B31" w:rsidRDefault="00F55B31" w:rsidP="00F55B31">
      <w:pPr>
        <w:spacing w:after="0" w:line="240" w:lineRule="auto"/>
        <w:rPr>
          <w:rFonts w:ascii="Times New Roman" w:eastAsia="Times New Roman" w:hAnsi="Times New Roman"/>
          <w:sz w:val="20"/>
          <w:szCs w:val="20"/>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Stosowane mieszanki  betonu asfaltowego o wymiarze D podano w tablicy 1.</w:t>
      </w:r>
    </w:p>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Tablica 1. Stosowane mieszanki </w:t>
      </w:r>
    </w:p>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2"/>
        <w:gridCol w:w="5534"/>
      </w:tblGrid>
      <w:tr w:rsidR="00F55B31" w:rsidRPr="00F55B31" w:rsidTr="008707F6">
        <w:trPr>
          <w:trHeight w:val="484"/>
        </w:trPr>
        <w:tc>
          <w:tcPr>
            <w:tcW w:w="1152"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Kategoria</w:t>
            </w:r>
          </w:p>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ruchu</w:t>
            </w:r>
          </w:p>
        </w:tc>
        <w:tc>
          <w:tcPr>
            <w:tcW w:w="55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o wymiarze D</w:t>
            </w:r>
            <w:r w:rsidRPr="00F55B31">
              <w:rPr>
                <w:rFonts w:ascii="Times New Roman" w:eastAsia="Times New Roman" w:hAnsi="Times New Roman"/>
                <w:sz w:val="18"/>
                <w:szCs w:val="18"/>
                <w:vertAlign w:val="superscript"/>
                <w:lang w:eastAsia="pl-PL"/>
              </w:rPr>
              <w:t>1)</w:t>
            </w:r>
            <w:r w:rsidRPr="00F55B31">
              <w:rPr>
                <w:rFonts w:ascii="Times New Roman" w:eastAsia="Times New Roman" w:hAnsi="Times New Roman"/>
                <w:sz w:val="18"/>
                <w:szCs w:val="18"/>
                <w:lang w:eastAsia="pl-PL"/>
              </w:rPr>
              <w:t>,  mm</w:t>
            </w:r>
          </w:p>
        </w:tc>
      </w:tr>
      <w:tr w:rsidR="00F55B31" w:rsidRPr="00F55B31" w:rsidTr="008707F6">
        <w:trPr>
          <w:trHeight w:val="174"/>
        </w:trPr>
        <w:tc>
          <w:tcPr>
            <w:tcW w:w="1152"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 1</w:t>
            </w:r>
          </w:p>
        </w:tc>
        <w:tc>
          <w:tcPr>
            <w:tcW w:w="5534"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AC11W </w:t>
            </w:r>
            <w:r w:rsidRPr="00F55B31">
              <w:rPr>
                <w:rFonts w:ascii="Times New Roman" w:eastAsia="Times New Roman" w:hAnsi="Times New Roman"/>
                <w:sz w:val="18"/>
                <w:szCs w:val="18"/>
                <w:vertAlign w:val="superscript"/>
                <w:lang w:eastAsia="pl-PL"/>
              </w:rPr>
              <w:t>2)</w:t>
            </w:r>
          </w:p>
        </w:tc>
      </w:tr>
      <w:tr w:rsidR="00F55B31" w:rsidRPr="00F55B31" w:rsidTr="008707F6">
        <w:trPr>
          <w:trHeight w:val="174"/>
        </w:trPr>
        <w:tc>
          <w:tcPr>
            <w:tcW w:w="1152" w:type="dxa"/>
            <w:tcBorders>
              <w:top w:val="nil"/>
              <w:left w:val="single" w:sz="4" w:space="0" w:color="auto"/>
              <w:bottom w:val="nil"/>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c>
          <w:tcPr>
            <w:tcW w:w="5534" w:type="dxa"/>
            <w:tcBorders>
              <w:top w:val="nil"/>
              <w:left w:val="single" w:sz="4" w:space="0" w:color="auto"/>
              <w:bottom w:val="nil"/>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r>
      <w:tr w:rsidR="00F55B31" w:rsidRPr="00F55B31" w:rsidTr="008707F6">
        <w:trPr>
          <w:trHeight w:val="68"/>
        </w:trPr>
        <w:tc>
          <w:tcPr>
            <w:tcW w:w="1152" w:type="dxa"/>
            <w:tcBorders>
              <w:top w:val="nil"/>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c>
          <w:tcPr>
            <w:tcW w:w="5534" w:type="dxa"/>
            <w:tcBorders>
              <w:top w:val="nil"/>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 xml:space="preserve">1) </w:t>
      </w:r>
      <w:r w:rsidRPr="00F55B31">
        <w:rPr>
          <w:rFonts w:ascii="Times New Roman" w:eastAsia="Times New Roman" w:hAnsi="Times New Roman"/>
          <w:sz w:val="18"/>
          <w:szCs w:val="18"/>
          <w:lang w:eastAsia="pl-PL"/>
        </w:rPr>
        <w:t>Podział ze względu na wymiar największego kruszywa w mieszance.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 Nawierzchnia – konstrukcja składająca się z jednej lub kilku warstw służących do przejmowania i rozkładania obciążeń od ruchu pojazdów na podłoże.</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 Warstwa wiążąca – warstwa nawierzchni między warstwą ścieralną a podbudową.</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 Mieszanka mineralno-asfaltowa – mieszanka kruszyw i lepiszcza asfaltowego.</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1.4.5. Wymiar mieszanki mineralno-asfaltowej – określenie mieszanki mineralno-asfaltowej, wyróżniające tę mieszankę ze zbioru mieszanek tego samego typu ze względu na największy wymiar kruszywa, np. wymiar 11 lub 6.</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1.4.6. Beton asfaltowy – mieszanka mineralno-asfaltowa, w której kruszywo o uziarnieniu ciągłym lub nieciągłym tworzy strukturę wzajemnie klinującą się.</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1.4.7. Uziarnienie – skład ziarnowy kruszywa, wyrażony w procentach masy ziaren przechodzących przez określony zestaw sit.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1.4.8. Kategoria ruchu – obciążenie drogi ruchem samochodowym, wyrażone w osiach obliczeniowych (100 </w:t>
      </w:r>
      <w:proofErr w:type="spellStart"/>
      <w:r w:rsidRPr="00F55B31">
        <w:rPr>
          <w:rFonts w:ascii="Times New Roman" w:eastAsia="Times New Roman" w:hAnsi="Times New Roman"/>
          <w:sz w:val="18"/>
          <w:szCs w:val="18"/>
          <w:lang w:eastAsia="pl-PL"/>
        </w:rPr>
        <w:t>kN</w:t>
      </w:r>
      <w:proofErr w:type="spellEnd"/>
      <w:r w:rsidRPr="00F55B31">
        <w:rPr>
          <w:rFonts w:ascii="Times New Roman" w:eastAsia="Times New Roman" w:hAnsi="Times New Roman"/>
          <w:sz w:val="18"/>
          <w:szCs w:val="18"/>
          <w:lang w:eastAsia="pl-PL"/>
        </w:rPr>
        <w:t>) wg „Katalogu typowych konstrukcji nawierzchni podatnych i półsztywnych” GDDP-</w:t>
      </w:r>
      <w:proofErr w:type="spellStart"/>
      <w:r w:rsidRPr="00F55B31">
        <w:rPr>
          <w:rFonts w:ascii="Times New Roman" w:eastAsia="Times New Roman" w:hAnsi="Times New Roman"/>
          <w:sz w:val="18"/>
          <w:szCs w:val="18"/>
          <w:lang w:eastAsia="pl-PL"/>
        </w:rPr>
        <w:t>IBDiM</w:t>
      </w:r>
      <w:proofErr w:type="spellEnd"/>
      <w:r w:rsidRPr="00F55B31">
        <w:rPr>
          <w:rFonts w:ascii="Times New Roman" w:eastAsia="Times New Roman" w:hAnsi="Times New Roman"/>
          <w:sz w:val="18"/>
          <w:szCs w:val="18"/>
          <w:lang w:eastAsia="pl-PL"/>
        </w:rPr>
        <w:t xml:space="preserve"> [68].</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1.4.9. Wymiar kruszywa – wielkość ziaren kruszywa, określona przez dolny (d) i górny (D) wymiar sita.</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1.4.10. Kruszywo grube – kruszywo z ziaren o wymiarze: D ≤ </w:t>
      </w:r>
      <w:smartTag w:uri="urn:schemas-microsoft-com:office:smarttags" w:element="metricconverter">
        <w:smartTagPr>
          <w:attr w:name="st" w:val="on"/>
          <w:attr w:name="ProductID" w:val="45 mm"/>
        </w:smartTagPr>
        <w:r w:rsidRPr="00F55B31">
          <w:rPr>
            <w:rFonts w:ascii="Times New Roman" w:eastAsia="Times New Roman" w:hAnsi="Times New Roman"/>
            <w:sz w:val="18"/>
            <w:szCs w:val="18"/>
            <w:lang w:eastAsia="pl-PL"/>
          </w:rPr>
          <w:t>45 mm</w:t>
        </w:r>
      </w:smartTag>
      <w:r w:rsidRPr="00F55B31">
        <w:rPr>
          <w:rFonts w:ascii="Times New Roman" w:eastAsia="Times New Roman" w:hAnsi="Times New Roman"/>
          <w:sz w:val="18"/>
          <w:szCs w:val="18"/>
          <w:lang w:eastAsia="pl-PL"/>
        </w:rPr>
        <w:t xml:space="preserve"> oraz d &gt;</w:t>
      </w:r>
      <w:smartTag w:uri="urn:schemas-microsoft-com:office:smarttags" w:element="metricconverter">
        <w:smartTagPr>
          <w:attr w:name="st" w:val="on"/>
          <w:attr w:name="ProductID" w:val="2 mm"/>
        </w:smartTagPr>
        <w:r w:rsidRPr="00F55B31">
          <w:rPr>
            <w:rFonts w:ascii="Times New Roman" w:eastAsia="Times New Roman" w:hAnsi="Times New Roman"/>
            <w:sz w:val="18"/>
            <w:szCs w:val="18"/>
            <w:lang w:eastAsia="pl-PL"/>
          </w:rPr>
          <w:t>2 mm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1.4.11. Kruszywo drobne – kruszywo z ziaren o wymiarze: D ≤ </w:t>
      </w:r>
      <w:smartTag w:uri="urn:schemas-microsoft-com:office:smarttags" w:element="metricconverter">
        <w:smartTagPr>
          <w:attr w:name="st" w:val="on"/>
          <w:attr w:name="ProductID" w:val="2 mm"/>
        </w:smartTagPr>
        <w:r w:rsidRPr="00F55B31">
          <w:rPr>
            <w:rFonts w:ascii="Times New Roman" w:eastAsia="Times New Roman" w:hAnsi="Times New Roman"/>
            <w:sz w:val="18"/>
            <w:szCs w:val="18"/>
            <w:lang w:eastAsia="pl-PL"/>
          </w:rPr>
          <w:t>2 mm</w:t>
        </w:r>
      </w:smartTag>
      <w:r w:rsidRPr="00F55B31">
        <w:rPr>
          <w:rFonts w:ascii="Times New Roman" w:eastAsia="Times New Roman" w:hAnsi="Times New Roman"/>
          <w:sz w:val="18"/>
          <w:szCs w:val="18"/>
          <w:lang w:eastAsia="pl-PL"/>
        </w:rPr>
        <w:t xml:space="preserve">, którego większa część pozostaje na sicie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 xml:space="preserve">1.4.12. Pył – kruszywo z ziaren przechodzących przez sito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1.4.13. Wypełniacz – kruszywo, którego większa część przechodzi przez sito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 (Wypełniacz mieszany – kruszywo, które składa się z wypełniacza pochodzenia mineralnego i wodorotlenku wapnia. Wypełniacz dodany – wypełniacz pochodzenia mineralnego, wyprodukowany oddzielnie).</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1.4.14. Kationowa emulsja asfaltowa – emulsja, w której emulgator nadaje dodatnie ładunki cząstkom zdyspergowanego asfaltu.</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1.4.15. Pozostałe określenia podstawowe są zgodne z obowiązującymi, odpowiednimi polskimi normami i z definicjami podanymi w OST D-M-00.00.00 „Wymagania ogólne” pkt 1.4.</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1.4.16. Symbole i skróty dodatkowe</w:t>
      </w:r>
    </w:p>
    <w:tbl>
      <w:tblPr>
        <w:tblpPr w:leftFromText="141" w:rightFromText="141" w:vertAnchor="text" w:tblpY="1"/>
        <w:tblOverlap w:val="never"/>
        <w:tblW w:w="0" w:type="auto"/>
        <w:tblLook w:val="04A0" w:firstRow="1" w:lastRow="0" w:firstColumn="1" w:lastColumn="0" w:noHBand="0" w:noVBand="1"/>
      </w:tblPr>
      <w:tblGrid>
        <w:gridCol w:w="817"/>
        <w:gridCol w:w="6694"/>
      </w:tblGrid>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ACW</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beton asfaltowy do warstwy wiążącej i wyrównawczej</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PMB</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w:t>
            </w:r>
            <w:proofErr w:type="spellStart"/>
            <w:r w:rsidRPr="00F55B31">
              <w:rPr>
                <w:rFonts w:ascii="Times New Roman" w:eastAsia="Times New Roman" w:hAnsi="Times New Roman"/>
                <w:sz w:val="18"/>
                <w:szCs w:val="18"/>
                <w:lang w:eastAsia="pl-PL"/>
              </w:rPr>
              <w:t>polimeroasfalt</w:t>
            </w:r>
            <w:proofErr w:type="spellEnd"/>
            <w:r w:rsidRPr="00F55B31">
              <w:rPr>
                <w:rFonts w:ascii="Times New Roman" w:eastAsia="Times New Roman" w:hAnsi="Times New Roman"/>
                <w:sz w:val="18"/>
                <w:szCs w:val="18"/>
                <w:lang w:eastAsia="pl-PL"/>
              </w:rPr>
              <w:t>,</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górny wymiar sita (przy określaniu wielkości ziaren kruszywa),</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dolny wymiar sita (przy określaniu wielkości ziaren kruszywa),</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kationowa emulsja asfaltowa,</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p>
        </w:tc>
        <w:tc>
          <w:tcPr>
            <w:tcW w:w="6694" w:type="dxa"/>
            <w:noWrap/>
            <w:hideMark/>
          </w:tcPr>
          <w:p w:rsidR="00F55B31" w:rsidRPr="00F55B31" w:rsidRDefault="00F55B31" w:rsidP="00447FAA">
            <w:pPr>
              <w:overflowPunct w:val="0"/>
              <w:autoSpaceDE w:val="0"/>
              <w:autoSpaceDN w:val="0"/>
              <w:adjustRightInd w:val="0"/>
              <w:spacing w:after="0" w:line="240" w:lineRule="auto"/>
              <w:ind w:left="113" w:hanging="11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właściwość użytkowa nie określana (ang. No Performance </w:t>
            </w:r>
            <w:proofErr w:type="spellStart"/>
            <w:r w:rsidRPr="00F55B31">
              <w:rPr>
                <w:rFonts w:ascii="Times New Roman" w:eastAsia="Times New Roman" w:hAnsi="Times New Roman"/>
                <w:sz w:val="18"/>
                <w:szCs w:val="18"/>
                <w:lang w:eastAsia="pl-PL"/>
              </w:rPr>
              <w:t>Determined</w:t>
            </w:r>
            <w:proofErr w:type="spellEnd"/>
            <w:r w:rsidRPr="00F55B31">
              <w:rPr>
                <w:rFonts w:ascii="Times New Roman" w:eastAsia="Times New Roman" w:hAnsi="Times New Roman"/>
                <w:sz w:val="18"/>
                <w:szCs w:val="18"/>
                <w:lang w:eastAsia="pl-PL"/>
              </w:rPr>
              <w:t>; producent może jej nie określać),</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TBR</w:t>
            </w:r>
          </w:p>
        </w:tc>
        <w:tc>
          <w:tcPr>
            <w:tcW w:w="6694" w:type="dxa"/>
            <w:noWrap/>
            <w:hideMark/>
          </w:tcPr>
          <w:p w:rsidR="00F55B31" w:rsidRPr="00F55B31" w:rsidRDefault="00F55B31" w:rsidP="00447FAA">
            <w:pPr>
              <w:overflowPunct w:val="0"/>
              <w:autoSpaceDE w:val="0"/>
              <w:autoSpaceDN w:val="0"/>
              <w:adjustRightInd w:val="0"/>
              <w:spacing w:after="0" w:line="240" w:lineRule="auto"/>
              <w:ind w:left="113" w:hanging="11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do zadeklarowania (ang. To Be </w:t>
            </w:r>
            <w:proofErr w:type="spellStart"/>
            <w:r w:rsidRPr="00F55B31">
              <w:rPr>
                <w:rFonts w:ascii="Times New Roman" w:eastAsia="Times New Roman" w:hAnsi="Times New Roman"/>
                <w:sz w:val="18"/>
                <w:szCs w:val="18"/>
                <w:lang w:eastAsia="pl-PL"/>
              </w:rPr>
              <w:t>Reported</w:t>
            </w:r>
            <w:proofErr w:type="spellEnd"/>
            <w:r w:rsidRPr="00F55B31">
              <w:rPr>
                <w:rFonts w:ascii="Times New Roman" w:eastAsia="Times New Roman" w:hAnsi="Times New Roman"/>
                <w:sz w:val="18"/>
                <w:szCs w:val="18"/>
                <w:lang w:eastAsia="pl-PL"/>
              </w:rPr>
              <w:t>; producent może dostarczyć odpowiednie informacje, jednak nie jest do tego zobowiązany),</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MOP</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miejsce obsługi podróżnych. </w:t>
            </w:r>
          </w:p>
        </w:tc>
      </w:tr>
    </w:tbl>
    <w:p w:rsidR="00F55B31" w:rsidRPr="00F55B31" w:rsidRDefault="00447FAA" w:rsidP="00F55B31">
      <w:pPr>
        <w:overflowPunct w:val="0"/>
        <w:autoSpaceDE w:val="0"/>
        <w:autoSpaceDN w:val="0"/>
        <w:adjustRightInd w:val="0"/>
        <w:spacing w:after="0" w:line="240" w:lineRule="auto"/>
        <w:ind w:left="709" w:hanging="709"/>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br w:type="textWrapping" w:clear="all"/>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robót podano w SST D-M-00.00.00 „Wymagania ogólne” [1] pkt 1.5.</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34" w:name="_Toc431184075"/>
      <w:bookmarkStart w:id="35" w:name="_Toc208892382"/>
      <w:bookmarkStart w:id="36" w:name="_Toc210107778"/>
      <w:bookmarkStart w:id="37" w:name="_Toc237920700"/>
      <w:r w:rsidRPr="00F55B31">
        <w:rPr>
          <w:rFonts w:ascii="Times New Roman" w:eastAsia="Times New Roman" w:hAnsi="Times New Roman"/>
          <w:caps/>
          <w:kern w:val="28"/>
          <w:sz w:val="18"/>
          <w:szCs w:val="18"/>
          <w:lang w:eastAsia="pl-PL"/>
        </w:rPr>
        <w:t>2. MATERIAŁY</w:t>
      </w:r>
      <w:bookmarkEnd w:id="34"/>
      <w:bookmarkEnd w:id="35"/>
      <w:bookmarkEnd w:id="36"/>
      <w:bookmarkEnd w:id="37"/>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Ogólne wymagania dotyczące materiałów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materiałów, ich pozyskiwania i składowania, podano w SST D-M-00.00.00 „Wymagania ogólne” [1] pkt 2.</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Lepiszcza asfaltowe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Należy stosować asfalty drogowe wg PN-EN 12591 [27] lub </w:t>
      </w:r>
      <w:proofErr w:type="spellStart"/>
      <w:r w:rsidRPr="00F55B31">
        <w:rPr>
          <w:rFonts w:ascii="Times New Roman" w:eastAsia="Times New Roman" w:hAnsi="Times New Roman"/>
          <w:sz w:val="18"/>
          <w:szCs w:val="18"/>
          <w:lang w:eastAsia="pl-PL"/>
        </w:rPr>
        <w:t>polimeroasfalty</w:t>
      </w:r>
      <w:proofErr w:type="spellEnd"/>
      <w:r w:rsidRPr="00F55B31">
        <w:rPr>
          <w:rFonts w:ascii="Times New Roman" w:eastAsia="Times New Roman" w:hAnsi="Times New Roman"/>
          <w:sz w:val="18"/>
          <w:szCs w:val="18"/>
          <w:lang w:eastAsia="pl-PL"/>
        </w:rPr>
        <w:t xml:space="preserve"> wg PN-EN 14023 [59]. Rodzaje stosowanych </w:t>
      </w:r>
      <w:proofErr w:type="spellStart"/>
      <w:r w:rsidRPr="00F55B31">
        <w:rPr>
          <w:rFonts w:ascii="Times New Roman" w:eastAsia="Times New Roman" w:hAnsi="Times New Roman"/>
          <w:sz w:val="18"/>
          <w:szCs w:val="18"/>
          <w:lang w:eastAsia="pl-PL"/>
        </w:rPr>
        <w:t>lepiszcz</w:t>
      </w:r>
      <w:proofErr w:type="spellEnd"/>
      <w:r w:rsidRPr="00F55B31">
        <w:rPr>
          <w:rFonts w:ascii="Times New Roman" w:eastAsia="Times New Roman" w:hAnsi="Times New Roman"/>
          <w:sz w:val="18"/>
          <w:szCs w:val="18"/>
          <w:lang w:eastAsia="pl-PL"/>
        </w:rPr>
        <w:t xml:space="preserve"> asfaltowych podano w tablicy 2. Oprócz </w:t>
      </w:r>
      <w:proofErr w:type="spellStart"/>
      <w:r w:rsidRPr="00F55B31">
        <w:rPr>
          <w:rFonts w:ascii="Times New Roman" w:eastAsia="Times New Roman" w:hAnsi="Times New Roman"/>
          <w:sz w:val="18"/>
          <w:szCs w:val="18"/>
          <w:lang w:eastAsia="pl-PL"/>
        </w:rPr>
        <w:t>lepiszcz</w:t>
      </w:r>
      <w:proofErr w:type="spellEnd"/>
      <w:r w:rsidRPr="00F55B31">
        <w:rPr>
          <w:rFonts w:ascii="Times New Roman" w:eastAsia="Times New Roman" w:hAnsi="Times New Roman"/>
          <w:sz w:val="18"/>
          <w:szCs w:val="18"/>
          <w:lang w:eastAsia="pl-PL"/>
        </w:rPr>
        <w:t xml:space="preserve"> wymienionych w tablicy 2 można stosować inne lepiszcza nienormowe według aprobat technicznych.</w:t>
      </w:r>
    </w:p>
    <w:p w:rsidR="00F55B31" w:rsidRPr="00F55B31" w:rsidRDefault="00F55B31" w:rsidP="00F55B31">
      <w:pPr>
        <w:overflowPunct w:val="0"/>
        <w:autoSpaceDE w:val="0"/>
        <w:autoSpaceDN w:val="0"/>
        <w:adjustRightInd w:val="0"/>
        <w:spacing w:before="60" w:after="60" w:line="240" w:lineRule="auto"/>
        <w:ind w:left="900" w:hanging="90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2. Zalecane  lepiszcza asfaltowe do warstwy wiążącej i wyrównawczej z betonu asfaltowego</w:t>
      </w:r>
    </w:p>
    <w:tbl>
      <w:tblPr>
        <w:tblW w:w="7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604"/>
        <w:gridCol w:w="1980"/>
        <w:gridCol w:w="2543"/>
      </w:tblGrid>
      <w:tr w:rsidR="00F55B31" w:rsidRPr="00F55B31" w:rsidTr="008707F6">
        <w:tc>
          <w:tcPr>
            <w:tcW w:w="1384" w:type="dxa"/>
            <w:vMerge w:val="restart"/>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Kategoria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ruchu</w:t>
            </w:r>
          </w:p>
        </w:tc>
        <w:tc>
          <w:tcPr>
            <w:tcW w:w="1604" w:type="dxa"/>
            <w:vMerge w:val="restart"/>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ACS</w:t>
            </w:r>
          </w:p>
        </w:tc>
        <w:tc>
          <w:tcPr>
            <w:tcW w:w="4523"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Gatunek lepiszcza   </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98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w:t>
            </w:r>
          </w:p>
        </w:tc>
        <w:tc>
          <w:tcPr>
            <w:tcW w:w="254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w:t>
            </w:r>
            <w:proofErr w:type="spellEnd"/>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KR1 </w:t>
            </w:r>
          </w:p>
        </w:tc>
        <w:tc>
          <w:tcPr>
            <w:tcW w:w="160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AC11W</w:t>
            </w:r>
          </w:p>
        </w:tc>
        <w:tc>
          <w:tcPr>
            <w:tcW w:w="198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50/70   </w:t>
            </w:r>
          </w:p>
        </w:tc>
        <w:tc>
          <w:tcPr>
            <w:tcW w:w="254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vertAlign w:val="superscript"/>
                <w:lang w:eastAsia="pl-PL"/>
              </w:rPr>
              <w:t>-</w:t>
            </w:r>
          </w:p>
        </w:tc>
      </w:tr>
    </w:tbl>
    <w:p w:rsidR="00F55B31" w:rsidRPr="00F55B31" w:rsidRDefault="00F55B31" w:rsidP="00F55B31">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ind w:firstLine="70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drogowe powinny spełniać wymagania podane w tablicy 3. </w:t>
      </w:r>
    </w:p>
    <w:p w:rsidR="00F55B31" w:rsidRPr="00F55B31" w:rsidRDefault="00F55B31" w:rsidP="00F55B31">
      <w:pPr>
        <w:overflowPunct w:val="0"/>
        <w:autoSpaceDE w:val="0"/>
        <w:autoSpaceDN w:val="0"/>
        <w:adjustRightInd w:val="0"/>
        <w:spacing w:after="0" w:line="240" w:lineRule="auto"/>
        <w:ind w:firstLine="708"/>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Polimeroasfalty</w:t>
      </w:r>
      <w:proofErr w:type="spellEnd"/>
      <w:r w:rsidRPr="00F55B31">
        <w:rPr>
          <w:rFonts w:ascii="Times New Roman" w:eastAsia="Times New Roman" w:hAnsi="Times New Roman"/>
          <w:sz w:val="18"/>
          <w:szCs w:val="18"/>
          <w:lang w:eastAsia="pl-PL"/>
        </w:rPr>
        <w:t xml:space="preserve">  powinny spełniać wymagania podane  w tablicy 4.</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2409"/>
        <w:gridCol w:w="851"/>
        <w:gridCol w:w="1984"/>
        <w:gridCol w:w="851"/>
        <w:gridCol w:w="882"/>
      </w:tblGrid>
      <w:tr w:rsidR="00F55B31" w:rsidRPr="00F55B31" w:rsidTr="008707F6">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asfaltu</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p>
        </w:tc>
      </w:tr>
      <w:tr w:rsidR="00F55B31" w:rsidRPr="00F55B31" w:rsidTr="008707F6">
        <w:tc>
          <w:tcPr>
            <w:tcW w:w="7511" w:type="dxa"/>
            <w:gridSpan w:val="6"/>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OBLIGATORYJNE</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Penetracja w </w:t>
            </w:r>
            <w:smartTag w:uri="urn:schemas-microsoft-com:office:smarttags" w:element="metricconverter">
              <w:smartTagPr>
                <w:attr w:name="st" w:val="on"/>
                <w:attr w:name="ProductID" w:val="25ﾰC"/>
              </w:smartTagPr>
              <w:r w:rsidRPr="00F55B31">
                <w:rPr>
                  <w:rFonts w:ascii="Times New Roman" w:eastAsia="Times New Roman" w:hAnsi="Times New Roman"/>
                  <w:sz w:val="18"/>
                  <w:szCs w:val="18"/>
                  <w:lang w:eastAsia="pl-PL"/>
                </w:rPr>
                <w:t>25°C</w:t>
              </w:r>
            </w:smartTag>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smartTag w:uri="urn:schemas-microsoft-com:office:smarttags" w:element="metricconverter">
              <w:smartTagPr>
                <w:attr w:name="st" w:val="on"/>
                <w:attr w:name="ProductID" w:val="0,1 mm"/>
              </w:smartTagPr>
              <w:r w:rsidRPr="00F55B31">
                <w:rPr>
                  <w:rFonts w:ascii="Times New Roman" w:eastAsia="Times New Roman" w:hAnsi="Times New Roman"/>
                  <w:sz w:val="18"/>
                  <w:szCs w:val="18"/>
                  <w:lang w:eastAsia="pl-PL"/>
                </w:rPr>
                <w:t>0,1 mm</w:t>
              </w:r>
            </w:smartTag>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50÷58</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46÷54</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zapłonu,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230</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składników rozpuszczalnych,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99</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Zmiana masy po starzeniu (ubytek lub przyrost),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0,5</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48</w:t>
            </w:r>
          </w:p>
        </w:tc>
      </w:tr>
      <w:tr w:rsidR="00F55B31" w:rsidRPr="00F55B31" w:rsidTr="008707F6">
        <w:tc>
          <w:tcPr>
            <w:tcW w:w="7511" w:type="dxa"/>
            <w:gridSpan w:val="6"/>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SPECJALNE   KRAJOWE</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8</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parafiny,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łamliwości </w:t>
            </w:r>
            <w:proofErr w:type="spellStart"/>
            <w:r w:rsidRPr="00F55B31">
              <w:rPr>
                <w:rFonts w:ascii="Times New Roman" w:eastAsia="Times New Roman" w:hAnsi="Times New Roman"/>
                <w:sz w:val="18"/>
                <w:szCs w:val="18"/>
                <w:lang w:eastAsia="pl-PL"/>
              </w:rPr>
              <w:t>Fraassa</w:t>
            </w:r>
            <w:proofErr w:type="spellEnd"/>
            <w:r w:rsidRPr="00F55B31">
              <w:rPr>
                <w:rFonts w:ascii="Times New Roman" w:eastAsia="Times New Roman" w:hAnsi="Times New Roman"/>
                <w:sz w:val="18"/>
                <w:szCs w:val="18"/>
                <w:lang w:eastAsia="pl-PL"/>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120" w:line="240" w:lineRule="auto"/>
        <w:ind w:left="851" w:hanging="851"/>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4.</w:t>
      </w:r>
      <w:r w:rsidRPr="00F55B31">
        <w:rPr>
          <w:rFonts w:ascii="Times New Roman" w:eastAsia="Times New Roman" w:hAnsi="Times New Roman"/>
          <w:sz w:val="18"/>
          <w:szCs w:val="18"/>
          <w:lang w:eastAsia="pl-PL"/>
        </w:rPr>
        <w:tab/>
        <w:t>Wymagania wobec asfaltów modyfikowanych polimerami (</w:t>
      </w:r>
      <w:proofErr w:type="spellStart"/>
      <w:r w:rsidRPr="00F55B31">
        <w:rPr>
          <w:rFonts w:ascii="Times New Roman" w:eastAsia="Times New Roman" w:hAnsi="Times New Roman"/>
          <w:sz w:val="18"/>
          <w:szCs w:val="18"/>
          <w:lang w:eastAsia="pl-PL"/>
        </w:rPr>
        <w:t>polimeroasfaltów</w:t>
      </w:r>
      <w:proofErr w:type="spellEnd"/>
      <w:r w:rsidRPr="00F55B31">
        <w:rPr>
          <w:rFonts w:ascii="Times New Roman" w:eastAsia="Times New Roman" w:hAnsi="Times New Roman"/>
          <w:sz w:val="18"/>
          <w:szCs w:val="18"/>
          <w:lang w:eastAsia="pl-PL"/>
        </w:rPr>
        <w:t>) wg PN-EN 14023 [59]</w:t>
      </w:r>
    </w:p>
    <w:tbl>
      <w:tblPr>
        <w:tblW w:w="7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6"/>
        <w:gridCol w:w="1431"/>
        <w:gridCol w:w="1440"/>
        <w:gridCol w:w="1080"/>
        <w:gridCol w:w="1260"/>
        <w:gridCol w:w="1384"/>
      </w:tblGrid>
      <w:tr w:rsidR="00F55B31" w:rsidRPr="00F55B31" w:rsidTr="008707F6">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podstawowe</w:t>
            </w:r>
          </w:p>
        </w:tc>
        <w:tc>
          <w:tcPr>
            <w:tcW w:w="1357"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Jednostka</w:t>
            </w:r>
          </w:p>
        </w:tc>
        <w:tc>
          <w:tcPr>
            <w:tcW w:w="2644"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Gatunki asfaltów modyfikowanych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polimerami (PMB)</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2644"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25/55 – 60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tc>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w:t>
            </w:r>
          </w:p>
        </w:tc>
      </w:tr>
      <w:tr w:rsidR="00F55B31" w:rsidRPr="00F55B31" w:rsidTr="008707F6">
        <w:tc>
          <w:tcPr>
            <w:tcW w:w="1091"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357"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440"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080"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26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r>
      <w:tr w:rsidR="00F55B31" w:rsidRPr="00F55B31" w:rsidTr="008707F6">
        <w:tc>
          <w:tcPr>
            <w:tcW w:w="10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Konsystencja w pośrednich </w:t>
            </w:r>
            <w:proofErr w:type="spellStart"/>
            <w:r w:rsidRPr="00F55B31">
              <w:rPr>
                <w:rFonts w:ascii="Times New Roman" w:eastAsia="Times New Roman" w:hAnsi="Times New Roman"/>
                <w:sz w:val="18"/>
                <w:szCs w:val="18"/>
                <w:lang w:eastAsia="pl-PL"/>
              </w:rPr>
              <w:t>temperatu-racheksploa-tacyjnych</w:t>
            </w:r>
            <w:proofErr w:type="spellEnd"/>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Penetracja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tabs>
                <w:tab w:val="left" w:pos="285"/>
              </w:tabs>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25-55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10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Konsystencja  w wysokich  </w:t>
            </w:r>
            <w:proofErr w:type="spellStart"/>
            <w:r w:rsidRPr="00F55B31">
              <w:rPr>
                <w:rFonts w:ascii="Times New Roman" w:eastAsia="Times New Roman" w:hAnsi="Times New Roman"/>
                <w:sz w:val="18"/>
                <w:szCs w:val="18"/>
                <w:lang w:eastAsia="pl-PL"/>
              </w:rPr>
              <w:t>temperatu</w:t>
            </w:r>
            <w:proofErr w:type="spellEnd"/>
            <w:r w:rsidRPr="00F55B31">
              <w:rPr>
                <w:rFonts w:ascii="Times New Roman" w:eastAsia="Times New Roman" w:hAnsi="Times New Roman"/>
                <w:sz w:val="18"/>
                <w:szCs w:val="18"/>
                <w:lang w:eastAsia="pl-PL"/>
              </w:rPr>
              <w:t xml:space="preserve">-  </w:t>
            </w:r>
            <w:proofErr w:type="spellStart"/>
            <w:r w:rsidRPr="00F55B31">
              <w:rPr>
                <w:rFonts w:ascii="Times New Roman" w:eastAsia="Times New Roman" w:hAnsi="Times New Roman"/>
                <w:sz w:val="18"/>
                <w:szCs w:val="18"/>
                <w:lang w:eastAsia="pl-PL"/>
              </w:rPr>
              <w:t>racheksploa-tacyjnych</w:t>
            </w:r>
            <w:proofErr w:type="spellEnd"/>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r>
      <w:tr w:rsidR="00F55B31" w:rsidRPr="00F55B31" w:rsidTr="008707F6">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Kohezja</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Siła rozciągania (mała prędkość rozciągania)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13589 [55]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 w 5°C</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Siła rozciągania w 5°C (duża prędkość </w:t>
            </w:r>
            <w:proofErr w:type="spellStart"/>
            <w:r w:rsidRPr="00F55B31">
              <w:rPr>
                <w:rFonts w:ascii="Times New Roman" w:eastAsia="Times New Roman" w:hAnsi="Times New Roman"/>
                <w:sz w:val="18"/>
                <w:szCs w:val="18"/>
                <w:lang w:eastAsia="pl-PL"/>
              </w:rPr>
              <w:t>rozcią</w:t>
            </w:r>
            <w:proofErr w:type="spellEnd"/>
            <w:r w:rsidRPr="00F55B31">
              <w:rPr>
                <w:rFonts w:ascii="Times New Roman" w:eastAsia="Times New Roman" w:hAnsi="Times New Roman"/>
                <w:sz w:val="18"/>
                <w:szCs w:val="18"/>
                <w:lang w:eastAsia="pl-PL"/>
              </w:rPr>
              <w:t>-gania)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13587 [53]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vertAlign w:val="superscript"/>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Wahadło </w:t>
            </w:r>
            <w:proofErr w:type="spellStart"/>
            <w:r w:rsidRPr="00F55B31">
              <w:rPr>
                <w:rFonts w:ascii="Times New Roman" w:eastAsia="Times New Roman" w:hAnsi="Times New Roman"/>
                <w:sz w:val="18"/>
                <w:szCs w:val="18"/>
                <w:lang w:eastAsia="pl-PL"/>
              </w:rPr>
              <w:t>Vialit</w:t>
            </w:r>
            <w:proofErr w:type="spellEnd"/>
            <w:r w:rsidRPr="00F55B31">
              <w:rPr>
                <w:rFonts w:ascii="Times New Roman" w:eastAsia="Times New Roman" w:hAnsi="Times New Roman"/>
                <w:sz w:val="18"/>
                <w:szCs w:val="18"/>
                <w:lang w:eastAsia="pl-PL"/>
              </w:rPr>
              <w:t xml:space="preserve"> (meto-da uderzenia)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13588 [54]</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vertAlign w:val="superscript"/>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1091"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Stałość </w:t>
            </w:r>
            <w:proofErr w:type="spellStart"/>
            <w:r w:rsidRPr="00F55B31">
              <w:rPr>
                <w:rFonts w:ascii="Times New Roman" w:eastAsia="Times New Roman" w:hAnsi="Times New Roman"/>
                <w:sz w:val="18"/>
                <w:szCs w:val="18"/>
                <w:lang w:eastAsia="pl-PL"/>
              </w:rPr>
              <w:t>kon</w:t>
            </w:r>
            <w:proofErr w:type="spellEnd"/>
            <w:r w:rsidRPr="00F55B31">
              <w:rPr>
                <w:rFonts w:ascii="Times New Roman" w:eastAsia="Times New Roman" w:hAnsi="Times New Roman"/>
                <w:sz w:val="18"/>
                <w:szCs w:val="18"/>
                <w:lang w:eastAsia="pl-PL"/>
              </w:rPr>
              <w:t>-</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Zmiana masy</w:t>
            </w:r>
          </w:p>
        </w:tc>
        <w:tc>
          <w:tcPr>
            <w:tcW w:w="1440"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0,5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1091" w:type="dxa"/>
            <w:tcBorders>
              <w:top w:val="nil"/>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systencji</w:t>
            </w:r>
            <w:proofErr w:type="spellEnd"/>
            <w:r w:rsidRPr="00F55B31">
              <w:rPr>
                <w:rFonts w:ascii="Times New Roman" w:eastAsia="Times New Roman" w:hAnsi="Times New Roman"/>
                <w:sz w:val="18"/>
                <w:szCs w:val="18"/>
                <w:lang w:eastAsia="pl-PL"/>
              </w:rPr>
              <w:t xml:space="preserve"> (Odporność </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Pozostała penetracja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40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1091"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starzenie wg PN-EN 12607-1 lub  -3 [31]</w:t>
            </w:r>
          </w:p>
        </w:tc>
        <w:tc>
          <w:tcPr>
            <w:tcW w:w="1357"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Wzrost </w:t>
            </w:r>
            <w:proofErr w:type="spellStart"/>
            <w:r w:rsidRPr="00F55B31">
              <w:rPr>
                <w:rFonts w:ascii="Times New Roman" w:eastAsia="Times New Roman" w:hAnsi="Times New Roman"/>
                <w:sz w:val="18"/>
                <w:szCs w:val="18"/>
                <w:lang w:eastAsia="pl-PL"/>
              </w:rPr>
              <w:t>tem-peratury</w:t>
            </w:r>
            <w:proofErr w:type="spellEnd"/>
            <w:r w:rsidRPr="00F55B31">
              <w:rPr>
                <w:rFonts w:ascii="Times New Roman" w:eastAsia="Times New Roman" w:hAnsi="Times New Roman"/>
                <w:sz w:val="18"/>
                <w:szCs w:val="18"/>
                <w:lang w:eastAsia="pl-PL"/>
              </w:rPr>
              <w:t xml:space="preserve"> mięknienia</w:t>
            </w:r>
          </w:p>
        </w:tc>
        <w:tc>
          <w:tcPr>
            <w:tcW w:w="1440"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080"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8</w:t>
            </w:r>
          </w:p>
        </w:tc>
        <w:tc>
          <w:tcPr>
            <w:tcW w:w="1384"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rPr>
          <w:trHeight w:val="510"/>
        </w:trPr>
        <w:tc>
          <w:tcPr>
            <w:tcW w:w="109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Inne właściwości</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zapłonu</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ISO 2592 [63]</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235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rPr>
          <w:trHeight w:val="590"/>
        </w:trPr>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dodatkowe</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łamliwości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 [29]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-12</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 [51]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50</w:t>
            </w:r>
          </w:p>
        </w:tc>
        <w:tc>
          <w:tcPr>
            <w:tcW w:w="1384"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10°C</w:t>
            </w:r>
          </w:p>
        </w:tc>
        <w:tc>
          <w:tcPr>
            <w:tcW w:w="1440"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Zakres plastyczności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14023 [59] Punkt 5.1.9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vertAlign w:val="superscript"/>
                <w:lang w:eastAsia="pl-PL"/>
              </w:rPr>
            </w:pPr>
            <w:proofErr w:type="spellStart"/>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Stabilność magazynowania. Różnica </w:t>
            </w:r>
            <w:proofErr w:type="spellStart"/>
            <w:r w:rsidRPr="00F55B31">
              <w:rPr>
                <w:rFonts w:ascii="Times New Roman" w:eastAsia="Times New Roman" w:hAnsi="Times New Roman"/>
                <w:sz w:val="18"/>
                <w:szCs w:val="18"/>
                <w:lang w:eastAsia="pl-PL"/>
              </w:rPr>
              <w:t>tempe-ratur</w:t>
            </w:r>
            <w:proofErr w:type="spellEnd"/>
            <w:r w:rsidRPr="00F55B31">
              <w:rPr>
                <w:rFonts w:ascii="Times New Roman" w:eastAsia="Times New Roman" w:hAnsi="Times New Roman"/>
                <w:sz w:val="18"/>
                <w:szCs w:val="18"/>
                <w:lang w:eastAsia="pl-PL"/>
              </w:rPr>
              <w:t xml:space="preserve">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 [52]</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Stabilność magazynowania. Różnica penetracji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 [52]</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Spadek </w:t>
            </w:r>
            <w:proofErr w:type="spellStart"/>
            <w:r w:rsidRPr="00F55B31">
              <w:rPr>
                <w:rFonts w:ascii="Times New Roman" w:eastAsia="Times New Roman" w:hAnsi="Times New Roman"/>
                <w:sz w:val="18"/>
                <w:szCs w:val="18"/>
                <w:lang w:eastAsia="pl-PL"/>
              </w:rPr>
              <w:t>tempe-ratury</w:t>
            </w:r>
            <w:proofErr w:type="spellEnd"/>
            <w:r w:rsidRPr="00F55B31">
              <w:rPr>
                <w:rFonts w:ascii="Times New Roman" w:eastAsia="Times New Roman" w:hAnsi="Times New Roman"/>
                <w:sz w:val="18"/>
                <w:szCs w:val="18"/>
                <w:lang w:eastAsia="pl-PL"/>
              </w:rPr>
              <w:t xml:space="preserve"> </w:t>
            </w:r>
            <w:r w:rsidRPr="00F55B31">
              <w:rPr>
                <w:rFonts w:ascii="Times New Roman" w:eastAsia="Times New Roman" w:hAnsi="Times New Roman"/>
                <w:sz w:val="18"/>
                <w:szCs w:val="18"/>
                <w:lang w:eastAsia="pl-PL"/>
              </w:rPr>
              <w:lastRenderedPageBreak/>
              <w:t>mięknienia po starzeniu wg PN-EN 12607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 lub -3 [31]</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PN-EN 12607-1 [31]</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Nawrót </w:t>
            </w:r>
            <w:proofErr w:type="spellStart"/>
            <w:r w:rsidRPr="00F55B31">
              <w:rPr>
                <w:rFonts w:ascii="Times New Roman" w:eastAsia="Times New Roman" w:hAnsi="Times New Roman"/>
                <w:sz w:val="18"/>
                <w:szCs w:val="18"/>
                <w:lang w:eastAsia="pl-PL"/>
              </w:rPr>
              <w:t>sprę-żysty</w:t>
            </w:r>
            <w:proofErr w:type="spellEnd"/>
            <w:r w:rsidRPr="00F55B31">
              <w:rPr>
                <w:rFonts w:ascii="Times New Roman" w:eastAsia="Times New Roman" w:hAnsi="Times New Roman"/>
                <w:sz w:val="18"/>
                <w:szCs w:val="18"/>
                <w:lang w:eastAsia="pl-PL"/>
              </w:rPr>
              <w:t xml:space="preserve"> w 25°C po starzeniu wg PN-EN 12607-1 lub   -3 [31]</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 [51]</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Nawrót </w:t>
            </w:r>
            <w:proofErr w:type="spellStart"/>
            <w:r w:rsidRPr="00F55B31">
              <w:rPr>
                <w:rFonts w:ascii="Times New Roman" w:eastAsia="Times New Roman" w:hAnsi="Times New Roman"/>
                <w:sz w:val="18"/>
                <w:szCs w:val="18"/>
                <w:lang w:eastAsia="pl-PL"/>
              </w:rPr>
              <w:t>sprę-żysty</w:t>
            </w:r>
            <w:proofErr w:type="spellEnd"/>
            <w:r w:rsidRPr="00F55B31">
              <w:rPr>
                <w:rFonts w:ascii="Times New Roman" w:eastAsia="Times New Roman" w:hAnsi="Times New Roman"/>
                <w:sz w:val="18"/>
                <w:szCs w:val="18"/>
                <w:lang w:eastAsia="pl-PL"/>
              </w:rPr>
              <w:t xml:space="preserve">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7612" w:type="dxa"/>
            <w:gridSpan w:val="6"/>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NPD – No Performance </w:t>
            </w:r>
            <w:proofErr w:type="spellStart"/>
            <w:r w:rsidRPr="00F55B31">
              <w:rPr>
                <w:rFonts w:ascii="Times New Roman" w:eastAsia="Times New Roman" w:hAnsi="Times New Roman"/>
                <w:sz w:val="18"/>
                <w:szCs w:val="18"/>
                <w:lang w:eastAsia="pl-PL"/>
              </w:rPr>
              <w:t>Determined</w:t>
            </w:r>
            <w:proofErr w:type="spellEnd"/>
            <w:r w:rsidRPr="00F55B31">
              <w:rPr>
                <w:rFonts w:ascii="Times New Roman" w:eastAsia="Times New Roman" w:hAnsi="Times New Roman"/>
                <w:sz w:val="18"/>
                <w:szCs w:val="18"/>
                <w:lang w:eastAsia="pl-PL"/>
              </w:rPr>
              <w:t xml:space="preserve"> (właściwość użytkowa nie określana)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b</w:t>
            </w:r>
            <w:r w:rsidRPr="00F55B31">
              <w:rPr>
                <w:rFonts w:ascii="Times New Roman" w:eastAsia="Times New Roman" w:hAnsi="Times New Roman"/>
                <w:sz w:val="18"/>
                <w:szCs w:val="18"/>
                <w:lang w:eastAsia="pl-PL"/>
              </w:rPr>
              <w:t xml:space="preserve"> TBR – To Be </w:t>
            </w:r>
            <w:proofErr w:type="spellStart"/>
            <w:r w:rsidRPr="00F55B31">
              <w:rPr>
                <w:rFonts w:ascii="Times New Roman" w:eastAsia="Times New Roman" w:hAnsi="Times New Roman"/>
                <w:sz w:val="18"/>
                <w:szCs w:val="18"/>
                <w:lang w:eastAsia="pl-PL"/>
              </w:rPr>
              <w:t>Reported</w:t>
            </w:r>
            <w:proofErr w:type="spellEnd"/>
            <w:r w:rsidRPr="00F55B31">
              <w:rPr>
                <w:rFonts w:ascii="Times New Roman" w:eastAsia="Times New Roman" w:hAnsi="Times New Roman"/>
                <w:sz w:val="18"/>
                <w:szCs w:val="18"/>
                <w:lang w:eastAsia="pl-PL"/>
              </w:rPr>
              <w:t xml:space="preserve"> (do zadeklarowania)</w:t>
            </w:r>
          </w:p>
        </w:tc>
      </w:tr>
    </w:tbl>
    <w:p w:rsidR="00F55B31" w:rsidRPr="00F55B31" w:rsidRDefault="00F55B31" w:rsidP="00F55B31">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w:t>
      </w:r>
      <w:smartTag w:uri="urn:schemas-microsoft-com:office:smarttags" w:element="metricconverter">
        <w:smartTagPr>
          <w:attr w:name="st" w:val="on"/>
          <w:attr w:name="ProductID" w:val="5ﾰC"/>
        </w:smartTagPr>
        <w:r w:rsidRPr="00F55B31">
          <w:rPr>
            <w:rFonts w:ascii="Times New Roman" w:eastAsia="Times New Roman" w:hAnsi="Times New Roman"/>
            <w:sz w:val="18"/>
            <w:szCs w:val="18"/>
            <w:lang w:eastAsia="pl-PL"/>
          </w:rPr>
          <w:t>5°C</w:t>
        </w:r>
      </w:smartTag>
      <w:r w:rsidRPr="00F55B31">
        <w:rPr>
          <w:rFonts w:ascii="Times New Roman" w:eastAsia="Times New Roman" w:hAnsi="Times New Roman"/>
          <w:sz w:val="18"/>
          <w:szCs w:val="18"/>
          <w:lang w:eastAsia="pl-PL"/>
        </w:rPr>
        <w:t xml:space="preserve"> oraz układ cyrkulacji asfaltu.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w:t>
      </w:r>
      <w:proofErr w:type="spellEnd"/>
      <w:r w:rsidRPr="00F55B31">
        <w:rPr>
          <w:rFonts w:ascii="Times New Roman" w:eastAsia="Times New Roman" w:hAnsi="Times New Roman"/>
          <w:sz w:val="18"/>
          <w:szCs w:val="18"/>
          <w:lang w:eastAsia="pl-PL"/>
        </w:rPr>
        <w:t xml:space="preserve"> powinien być magazynowany w zbiorniku wyposażonym w system grzewczy pośredni z termostatem kontrolującym temperaturę z dokładnością  ± </w:t>
      </w:r>
      <w:smartTag w:uri="urn:schemas-microsoft-com:office:smarttags" w:element="metricconverter">
        <w:smartTagPr>
          <w:attr w:name="st" w:val="on"/>
          <w:attr w:name="ProductID" w:val="5ﾰC"/>
        </w:smartTagPr>
        <w:r w:rsidRPr="00F55B31">
          <w:rPr>
            <w:rFonts w:ascii="Times New Roman" w:eastAsia="Times New Roman" w:hAnsi="Times New Roman"/>
            <w:sz w:val="18"/>
            <w:szCs w:val="18"/>
            <w:lang w:eastAsia="pl-PL"/>
          </w:rPr>
          <w:t>5°C</w:t>
        </w:r>
      </w:smartTag>
      <w:r w:rsidRPr="00F55B31">
        <w:rPr>
          <w:rFonts w:ascii="Times New Roman" w:eastAsia="Times New Roman" w:hAnsi="Times New Roman"/>
          <w:sz w:val="18"/>
          <w:szCs w:val="18"/>
          <w:lang w:eastAsia="pl-PL"/>
        </w:rPr>
        <w:t xml:space="preserve">. Zaleca się wyposażenie zbiornika w mieszadło. Zaleca się bezpośrednie zużycie </w:t>
      </w:r>
      <w:proofErr w:type="spellStart"/>
      <w:r w:rsidRPr="00F55B31">
        <w:rPr>
          <w:rFonts w:ascii="Times New Roman" w:eastAsia="Times New Roman" w:hAnsi="Times New Roman"/>
          <w:sz w:val="18"/>
          <w:szCs w:val="18"/>
          <w:lang w:eastAsia="pl-PL"/>
        </w:rPr>
        <w:t>polimeroasfaltu</w:t>
      </w:r>
      <w:proofErr w:type="spellEnd"/>
      <w:r w:rsidRPr="00F55B31">
        <w:rPr>
          <w:rFonts w:ascii="Times New Roman" w:eastAsia="Times New Roman" w:hAnsi="Times New Roman"/>
          <w:sz w:val="18"/>
          <w:szCs w:val="18"/>
          <w:lang w:eastAsia="pl-PL"/>
        </w:rPr>
        <w:t xml:space="preserve"> po dostarczeniu. Należy unikać wielokrotnego rozgrzewania i chłodzenia </w:t>
      </w:r>
      <w:proofErr w:type="spellStart"/>
      <w:r w:rsidRPr="00F55B31">
        <w:rPr>
          <w:rFonts w:ascii="Times New Roman" w:eastAsia="Times New Roman" w:hAnsi="Times New Roman"/>
          <w:sz w:val="18"/>
          <w:szCs w:val="18"/>
          <w:lang w:eastAsia="pl-PL"/>
        </w:rPr>
        <w:t>polimeroasfaltu</w:t>
      </w:r>
      <w:proofErr w:type="spellEnd"/>
      <w:r w:rsidRPr="00F55B31">
        <w:rPr>
          <w:rFonts w:ascii="Times New Roman" w:eastAsia="Times New Roman" w:hAnsi="Times New Roman"/>
          <w:sz w:val="18"/>
          <w:szCs w:val="18"/>
          <w:lang w:eastAsia="pl-PL"/>
        </w:rPr>
        <w:t xml:space="preserve"> w okresie jego stosowania oraz unikać niekontrolowanego mieszania </w:t>
      </w:r>
      <w:proofErr w:type="spellStart"/>
      <w:r w:rsidRPr="00F55B31">
        <w:rPr>
          <w:rFonts w:ascii="Times New Roman" w:eastAsia="Times New Roman" w:hAnsi="Times New Roman"/>
          <w:sz w:val="18"/>
          <w:szCs w:val="18"/>
          <w:lang w:eastAsia="pl-PL"/>
        </w:rPr>
        <w:t>polimeroasfaltów</w:t>
      </w:r>
      <w:proofErr w:type="spellEnd"/>
      <w:r w:rsidRPr="00F55B31">
        <w:rPr>
          <w:rFonts w:ascii="Times New Roman" w:eastAsia="Times New Roman" w:hAnsi="Times New Roman"/>
          <w:sz w:val="18"/>
          <w:szCs w:val="18"/>
          <w:lang w:eastAsia="pl-PL"/>
        </w:rPr>
        <w:t xml:space="preserve"> różnego rodzaju i klasy oraz z asfaltem zwykłym.</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2.3. Kruszywo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warstwy wiążącej i wyrównawczej z betonu asfaltowego należy stosować kruszywo według PN-EN 13043 [44] i WT-1 Kruszywa 2008 [64], obejmujące kruszywo grube , kruszywo drobne  i wypełniacz. Kruszywa powinny spełniać wymagania podane w WT-1 Kruszywa 2008 – część 2 – punkt 2, tablica 2.1, tablica 2.2 , tablica 2.3.</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Środek adhezyjny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środka adhezyjnego jest dozwolone tylko w oryginalnych opakowaniach producenta.</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 Materiały do uszczelnienia połączeń i krawędzi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F55B31" w:rsidRPr="00F55B31" w:rsidRDefault="00F55B31" w:rsidP="001307D7">
      <w:pPr>
        <w:numPr>
          <w:ilvl w:val="0"/>
          <w:numId w:val="23"/>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termoplastyczne, jak taśmy asfaltowe, pasty itp. według norm lub aprobat technicznych,</w:t>
      </w:r>
    </w:p>
    <w:p w:rsidR="00F55B31" w:rsidRPr="00F55B31" w:rsidRDefault="00F55B31" w:rsidP="001307D7">
      <w:pPr>
        <w:numPr>
          <w:ilvl w:val="0"/>
          <w:numId w:val="23"/>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emulsję asfaltową według PN-EN 13808 [58] lub inne lepiszcza według norm lub aprobat technicznych  </w:t>
      </w:r>
    </w:p>
    <w:p w:rsidR="00F55B31" w:rsidRPr="00F55B31" w:rsidRDefault="00F55B31" w:rsidP="00F55B31">
      <w:pPr>
        <w:overflowPunct w:val="0"/>
        <w:autoSpaceDE w:val="0"/>
        <w:autoSpaceDN w:val="0"/>
        <w:adjustRightInd w:val="0"/>
        <w:spacing w:after="0" w:line="240" w:lineRule="auto"/>
        <w:ind w:left="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materiału termoplastycznego do spoiny powinna wynosić:</w:t>
      </w:r>
    </w:p>
    <w:p w:rsidR="00F55B31" w:rsidRPr="00F55B31" w:rsidRDefault="00F55B31" w:rsidP="001307D7">
      <w:pPr>
        <w:numPr>
          <w:ilvl w:val="1"/>
          <w:numId w:val="23"/>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mniej niż </w:t>
      </w:r>
      <w:smartTag w:uri="urn:schemas-microsoft-com:office:smarttags" w:element="metricconverter">
        <w:smartTagPr>
          <w:attr w:name="st" w:val="on"/>
          <w:attr w:name="ProductID" w:val="10 mm"/>
        </w:smartTagPr>
        <w:r w:rsidRPr="00F55B31">
          <w:rPr>
            <w:rFonts w:ascii="Times New Roman" w:eastAsia="Times New Roman" w:hAnsi="Times New Roman"/>
            <w:sz w:val="18"/>
            <w:szCs w:val="18"/>
            <w:lang w:eastAsia="pl-PL"/>
          </w:rPr>
          <w:t>10 mm</w:t>
        </w:r>
      </w:smartTag>
      <w:r w:rsidRPr="00F55B31">
        <w:rPr>
          <w:rFonts w:ascii="Times New Roman" w:eastAsia="Times New Roman" w:hAnsi="Times New Roman"/>
          <w:sz w:val="18"/>
          <w:szCs w:val="18"/>
          <w:lang w:eastAsia="pl-PL"/>
        </w:rPr>
        <w:t xml:space="preserve"> przy grubości warstwy technologicznej do </w:t>
      </w:r>
      <w:smartTag w:uri="urn:schemas-microsoft-com:office:smarttags" w:element="metricconverter">
        <w:smartTagPr>
          <w:attr w:name="st" w:val="on"/>
          <w:attr w:name="ProductID" w:val="2,5 cm"/>
        </w:smartTagPr>
        <w:r w:rsidRPr="00F55B31">
          <w:rPr>
            <w:rFonts w:ascii="Times New Roman" w:eastAsia="Times New Roman" w:hAnsi="Times New Roman"/>
            <w:sz w:val="18"/>
            <w:szCs w:val="18"/>
            <w:lang w:eastAsia="pl-PL"/>
          </w:rPr>
          <w:t>2,5 cm</w:t>
        </w:r>
      </w:smartTag>
      <w:r w:rsidRPr="00F55B31">
        <w:rPr>
          <w:rFonts w:ascii="Times New Roman" w:eastAsia="Times New Roman" w:hAnsi="Times New Roman"/>
          <w:sz w:val="18"/>
          <w:szCs w:val="18"/>
          <w:lang w:eastAsia="pl-PL"/>
        </w:rPr>
        <w:t>,</w:t>
      </w:r>
    </w:p>
    <w:p w:rsidR="00F55B31" w:rsidRPr="00F55B31" w:rsidRDefault="00F55B31" w:rsidP="001307D7">
      <w:pPr>
        <w:numPr>
          <w:ilvl w:val="1"/>
          <w:numId w:val="23"/>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mniej niż </w:t>
      </w:r>
      <w:smartTag w:uri="urn:schemas-microsoft-com:office:smarttags" w:element="metricconverter">
        <w:smartTagPr>
          <w:attr w:name="st" w:val="on"/>
          <w:attr w:name="ProductID" w:val="15 mm"/>
        </w:smartTagPr>
        <w:r w:rsidRPr="00F55B31">
          <w:rPr>
            <w:rFonts w:ascii="Times New Roman" w:eastAsia="Times New Roman" w:hAnsi="Times New Roman"/>
            <w:sz w:val="18"/>
            <w:szCs w:val="18"/>
            <w:lang w:eastAsia="pl-PL"/>
          </w:rPr>
          <w:t>15 mm</w:t>
        </w:r>
      </w:smartTag>
      <w:r w:rsidRPr="00F55B31">
        <w:rPr>
          <w:rFonts w:ascii="Times New Roman" w:eastAsia="Times New Roman" w:hAnsi="Times New Roman"/>
          <w:sz w:val="18"/>
          <w:szCs w:val="18"/>
          <w:lang w:eastAsia="pl-PL"/>
        </w:rPr>
        <w:t xml:space="preserve"> przy grubości warstwy technologicznej większej niż </w:t>
      </w:r>
      <w:smartTag w:uri="urn:schemas-microsoft-com:office:smarttags" w:element="metricconverter">
        <w:smartTagPr>
          <w:attr w:name="st" w:val="on"/>
          <w:attr w:name="ProductID" w:val="2,5 cm"/>
        </w:smartTagPr>
        <w:r w:rsidRPr="00F55B31">
          <w:rPr>
            <w:rFonts w:ascii="Times New Roman" w:eastAsia="Times New Roman" w:hAnsi="Times New Roman"/>
            <w:sz w:val="18"/>
            <w:szCs w:val="18"/>
            <w:lang w:eastAsia="pl-PL"/>
          </w:rPr>
          <w:t>2,5 cm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materiałów termoplastycznych jest dozwolone tylko w oryginalnych opakowaniach producenta, w warunkach określonych w aprobacie technicznej.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uszczelnienia krawędzi należy stosować asfalt drogowy wg PN-EN 12591 [27], asfalt modyfikowany polimerami wg PN-EN 14023 [59] „metodą na gorąco”. Dopuszcza się inne rodzaje lepiszcza wg norm lub aprobat technicznych.</w:t>
      </w:r>
    </w:p>
    <w:p w:rsidR="00F55B31" w:rsidRPr="00F55B31" w:rsidRDefault="00F55B31" w:rsidP="00F55B31">
      <w:pPr>
        <w:keepNext/>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 Materiały do złączenia warstw konstrukcji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38" w:name="_Toc237920701"/>
      <w:r w:rsidRPr="00F55B31">
        <w:rPr>
          <w:rFonts w:ascii="Times New Roman" w:eastAsia="Times New Roman" w:hAnsi="Times New Roman"/>
          <w:caps/>
          <w:kern w:val="28"/>
          <w:sz w:val="18"/>
          <w:szCs w:val="18"/>
          <w:lang w:eastAsia="pl-PL"/>
        </w:rPr>
        <w:t xml:space="preserve">3. </w:t>
      </w:r>
      <w:bookmarkEnd w:id="38"/>
      <w:r w:rsidRPr="00F55B31">
        <w:rPr>
          <w:rFonts w:ascii="Times New Roman" w:eastAsia="Times New Roman" w:hAnsi="Times New Roman"/>
          <w:caps/>
          <w:kern w:val="28"/>
          <w:sz w:val="18"/>
          <w:szCs w:val="18"/>
          <w:lang w:eastAsia="pl-PL"/>
        </w:rPr>
        <w:t>SPRZĘT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 Ogólne wymagania dotyczące sprzętu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sprzętu podano w SST  D-M-00.00.00 „Wymagania ogólne” [1] pkt 3.</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3.2. Sprzęt stosowany do wykonania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Przy wykonywaniu robót Wykonawca w zależności od potrzeb, powinien wykazać się możliwością korzystania ze sprzętu dostosowanego do przyjętej metody robót, jak:</w:t>
      </w:r>
    </w:p>
    <w:p w:rsidR="00F55B31" w:rsidRPr="00F55B31" w:rsidRDefault="00F55B31" w:rsidP="001307D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wytwórnia (otaczarka) o mieszaniu cyklicznym lub ciągłym, z automatycznym komputerowym sterowaniem produkcji, do wytwarzania mieszanek mineralno-asfaltowych, </w:t>
      </w:r>
    </w:p>
    <w:p w:rsidR="00F55B31" w:rsidRPr="00F55B31" w:rsidRDefault="00F55B31" w:rsidP="001307D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układarka gąsienicowa, z elektronicznym sterowaniem równości układanej warstwy,</w:t>
      </w:r>
    </w:p>
    <w:p w:rsidR="00F55B31" w:rsidRPr="00F55B31" w:rsidRDefault="00F55B31" w:rsidP="001307D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skrapiarka,</w:t>
      </w:r>
    </w:p>
    <w:p w:rsidR="00F55B31" w:rsidRPr="00F55B31" w:rsidRDefault="00F55B31" w:rsidP="001307D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walce stalowe gładkie, </w:t>
      </w:r>
    </w:p>
    <w:p w:rsidR="00F55B31" w:rsidRPr="00F55B31" w:rsidRDefault="00F55B31" w:rsidP="001307D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walce ogumione</w:t>
      </w:r>
    </w:p>
    <w:p w:rsidR="00F55B31" w:rsidRPr="00F55B31" w:rsidRDefault="00F55B31" w:rsidP="001307D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szczotki mechaniczne i/lub inne urządzenia czyszczące,</w:t>
      </w:r>
    </w:p>
    <w:p w:rsidR="00F55B31" w:rsidRPr="00F55B31" w:rsidRDefault="00F55B31" w:rsidP="001307D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samochody samowyładowcze z przykryciem brezentowym lub termosami,</w:t>
      </w:r>
    </w:p>
    <w:p w:rsidR="00F55B31" w:rsidRPr="00F55B31" w:rsidRDefault="00F55B31" w:rsidP="001307D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sprzęt drobny.</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39" w:name="_Toc237920702"/>
      <w:r w:rsidRPr="00F55B31">
        <w:rPr>
          <w:rFonts w:ascii="Times New Roman" w:eastAsia="Times New Roman" w:hAnsi="Times New Roman"/>
          <w:caps/>
          <w:kern w:val="28"/>
          <w:sz w:val="18"/>
          <w:szCs w:val="18"/>
          <w:lang w:eastAsia="pl-PL"/>
        </w:rPr>
        <w:t>4. TRANSPORT</w:t>
      </w:r>
      <w:bookmarkEnd w:id="39"/>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 Ogólne wymagania dotyczące transportu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transportu podano w SST D-M-00.00.00 „Wymagania ogólne” [1] pkt 4.</w:t>
      </w:r>
      <w:r w:rsidRPr="00F55B31">
        <w:rPr>
          <w:rFonts w:ascii="Times New Roman" w:eastAsia="Times New Roman" w:hAnsi="Times New Roman"/>
          <w:sz w:val="18"/>
          <w:szCs w:val="18"/>
          <w:lang w:eastAsia="pl-PL"/>
        </w:rPr>
        <w:tab/>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4.2. Transport materiałów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 i </w:t>
      </w:r>
      <w:proofErr w:type="spellStart"/>
      <w:r w:rsidRPr="00F55B31">
        <w:rPr>
          <w:rFonts w:ascii="Times New Roman" w:eastAsia="Times New Roman" w:hAnsi="Times New Roman"/>
          <w:sz w:val="18"/>
          <w:szCs w:val="18"/>
          <w:lang w:eastAsia="pl-PL"/>
        </w:rPr>
        <w:t>polimeroasfalt</w:t>
      </w:r>
      <w:proofErr w:type="spellEnd"/>
      <w:r w:rsidRPr="00F55B31">
        <w:rPr>
          <w:rFonts w:ascii="Times New Roman" w:eastAsia="Times New Roman" w:hAnsi="Times New Roman"/>
          <w:sz w:val="18"/>
          <w:szCs w:val="18"/>
          <w:lang w:eastAsia="pl-PL"/>
        </w:rPr>
        <w:t xml:space="preserve"> należy przewozić w cysternach kolejowych lub samochodach izolowanych i zaopatrzonych w urządzenia umożliwiające pośrednie ogrzewanie oraz w zawory spustowe.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Kruszywa można przewozić dowolnymi środkami transportu, w warunkach zabezpieczających je przed zanieczyszczeniem, zmieszaniem z innymi materiałami i nadmiernym zawilgoceniem.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sidRPr="00F55B31">
        <w:rPr>
          <w:rFonts w:ascii="Times New Roman" w:eastAsia="Times New Roman" w:hAnsi="Times New Roman"/>
          <w:sz w:val="18"/>
          <w:szCs w:val="18"/>
          <w:lang w:eastAsia="pl-PL"/>
        </w:rPr>
        <w:t>pH</w:t>
      </w:r>
      <w:proofErr w:type="spellEnd"/>
      <w:r w:rsidRPr="00F55B31">
        <w:rPr>
          <w:rFonts w:ascii="Times New Roman" w:eastAsia="Times New Roman" w:hAnsi="Times New Roman"/>
          <w:sz w:val="18"/>
          <w:szCs w:val="18"/>
          <w:lang w:eastAsia="pl-PL"/>
        </w:rPr>
        <w:t xml:space="preserve"> ≤ 4).</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40" w:name="_Toc237920703"/>
      <w:r w:rsidRPr="00F55B31">
        <w:rPr>
          <w:rFonts w:ascii="Times New Roman" w:eastAsia="Times New Roman" w:hAnsi="Times New Roman"/>
          <w:caps/>
          <w:kern w:val="28"/>
          <w:sz w:val="18"/>
          <w:szCs w:val="18"/>
          <w:lang w:eastAsia="pl-PL"/>
        </w:rPr>
        <w:t xml:space="preserve">5. </w:t>
      </w:r>
      <w:bookmarkEnd w:id="40"/>
      <w:r w:rsidRPr="00F55B31">
        <w:rPr>
          <w:rFonts w:ascii="Times New Roman" w:eastAsia="Times New Roman" w:hAnsi="Times New Roman"/>
          <w:caps/>
          <w:kern w:val="28"/>
          <w:sz w:val="18"/>
          <w:szCs w:val="18"/>
          <w:lang w:eastAsia="pl-PL"/>
        </w:rPr>
        <w:t>WYKONANIE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 Ogólne zasady wykonania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wykonania robót podano w SST D-M-00.00.00 „Wymagania ogólne” [1] pkt 5.</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 Projektowanie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dostarczy Inżynierowi do akceptacji projekt składu mieszanki mineralno-asfaltowej (AC11W, AC16W, AC22W).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Uziarnienie mieszanki mineralnej oraz minimalna zawartość lepiszcza podane są w tablicach 5i 6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Wymagane właściwości mieszanki mineralno-asfaltowej podane są w tablicach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 8, 9 - projektowanie empirycznie i tablicach 10,11 - projektowanie funkcjonalne.</w:t>
      </w:r>
    </w:p>
    <w:p w:rsidR="00F55B31" w:rsidRPr="00F55B31" w:rsidRDefault="00F55B31" w:rsidP="00F55B31">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5.</w:t>
      </w:r>
      <w:r w:rsidRPr="00F55B31">
        <w:rPr>
          <w:rFonts w:ascii="Times New Roman" w:eastAsia="Times New Roman" w:hAnsi="Times New Roman"/>
          <w:sz w:val="18"/>
          <w:szCs w:val="18"/>
          <w:lang w:eastAsia="pl-PL"/>
        </w:rPr>
        <w:tab/>
        <w:t>Uziarnienie mieszanki mineralnej oraz zawartość lepiszcza do betonu asfaltowego do warstwy wiążącej  (projektowanie empirycznie) [65]</w:t>
      </w:r>
    </w:p>
    <w:tbl>
      <w:tblPr>
        <w:tblW w:w="3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540"/>
        <w:gridCol w:w="720"/>
      </w:tblGrid>
      <w:tr w:rsidR="00F55B31" w:rsidRPr="00F55B31" w:rsidTr="008707F6">
        <w:trPr>
          <w:gridAfter w:val="2"/>
          <w:wAfter w:w="1260" w:type="dxa"/>
          <w:trHeight w:val="230"/>
        </w:trPr>
        <w:tc>
          <w:tcPr>
            <w:tcW w:w="1908"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260"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AC11W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KR1</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Wymiar sita #, [mm]</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31,5</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22,4</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11,2</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100</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80</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0,125</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18</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0,063</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8,0</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Zawartość lepiszcza, minimum</w:t>
            </w:r>
            <w:r w:rsidRPr="00F55B31">
              <w:rPr>
                <w:rFonts w:ascii="Times New Roman" w:eastAsia="Times New Roman" w:hAnsi="Times New Roman"/>
                <w:sz w:val="18"/>
                <w:szCs w:val="18"/>
                <w:vertAlign w:val="superscript"/>
                <w:lang w:eastAsia="pl-PL"/>
              </w:rPr>
              <w:t>*)</w:t>
            </w:r>
          </w:p>
        </w:tc>
        <w:tc>
          <w:tcPr>
            <w:tcW w:w="1260" w:type="dxa"/>
            <w:gridSpan w:val="2"/>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w:t>
            </w:r>
            <w:r w:rsidRPr="00F55B31">
              <w:rPr>
                <w:rFonts w:ascii="Times New Roman" w:eastAsia="Times New Roman" w:hAnsi="Times New Roman"/>
                <w:sz w:val="18"/>
                <w:szCs w:val="18"/>
                <w:vertAlign w:val="subscript"/>
                <w:lang w:eastAsia="pl-PL"/>
              </w:rPr>
              <w:t>min4,6</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ind w:left="992" w:hanging="992"/>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7. Wymagane właściwości mieszanki mineralno-asfaltowej do warstwy wiążącej  KR1 (projektowanie empiryczne) [65]</w:t>
      </w:r>
    </w:p>
    <w:tbl>
      <w:tblPr>
        <w:tblW w:w="7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276"/>
        <w:gridCol w:w="2128"/>
        <w:gridCol w:w="1260"/>
        <w:gridCol w:w="1260"/>
      </w:tblGrid>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Warunki zagęszczania wg PN-EN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13108-20 [48]</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 i warunki badania</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AC11W</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AC16W</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4</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min3,0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max6,0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min3,0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max6,0</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min65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min80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min60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min80</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VMA</w:t>
            </w:r>
            <w:r w:rsidRPr="00F55B31">
              <w:rPr>
                <w:rFonts w:ascii="Times New Roman" w:eastAsia="Times New Roman" w:hAnsi="Times New Roman"/>
                <w:i/>
                <w:sz w:val="18"/>
                <w:szCs w:val="18"/>
                <w:vertAlign w:val="subscript"/>
                <w:lang w:eastAsia="pl-PL"/>
              </w:rPr>
              <w:t>min16</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lang w:eastAsia="pl-PL"/>
              </w:rPr>
            </w:pPr>
            <w:r w:rsidRPr="00F55B31">
              <w:rPr>
                <w:rFonts w:ascii="Times New Roman" w:eastAsia="Times New Roman" w:hAnsi="Times New Roman"/>
                <w:i/>
                <w:sz w:val="18"/>
                <w:szCs w:val="18"/>
                <w:lang w:eastAsia="pl-PL"/>
              </w:rPr>
              <w:t>VMA</w:t>
            </w:r>
            <w:r w:rsidRPr="00F55B31">
              <w:rPr>
                <w:rFonts w:ascii="Times New Roman" w:eastAsia="Times New Roman" w:hAnsi="Times New Roman"/>
                <w:i/>
                <w:sz w:val="18"/>
                <w:szCs w:val="18"/>
                <w:vertAlign w:val="subscript"/>
                <w:lang w:eastAsia="pl-PL"/>
              </w:rPr>
              <w:t>min16</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C.1.1,ubijanie, 2×25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12697-12 [35], przechowywanie w 40°C z jednym cyklem zamrażania,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badanie w 15°C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vertAlign w:val="subscript"/>
                <w:lang w:eastAsia="pl-PL"/>
              </w:rPr>
            </w:pPr>
            <w:r w:rsidRPr="00F55B31">
              <w:rPr>
                <w:rFonts w:ascii="Times New Roman" w:eastAsia="Times New Roman" w:hAnsi="Times New Roman"/>
                <w:i/>
                <w:sz w:val="18"/>
                <w:szCs w:val="18"/>
                <w:lang w:eastAsia="pl-PL"/>
              </w:rPr>
              <w:t>ITSR</w:t>
            </w:r>
            <w:r w:rsidRPr="00F55B31">
              <w:rPr>
                <w:rFonts w:ascii="Times New Roman" w:eastAsia="Times New Roman" w:hAnsi="Times New Roman"/>
                <w:i/>
                <w:sz w:val="18"/>
                <w:szCs w:val="18"/>
                <w:vertAlign w:val="subscript"/>
                <w:lang w:eastAsia="pl-PL"/>
              </w:rPr>
              <w:t>80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ITSR</w:t>
            </w:r>
            <w:r w:rsidRPr="00F55B31">
              <w:rPr>
                <w:rFonts w:ascii="Times New Roman" w:eastAsia="Times New Roman" w:hAnsi="Times New Roman"/>
                <w:sz w:val="18"/>
                <w:szCs w:val="18"/>
                <w:vertAlign w:val="subscript"/>
                <w:lang w:eastAsia="pl-PL"/>
              </w:rPr>
              <w:t>80</w:t>
            </w:r>
          </w:p>
        </w:tc>
      </w:tr>
    </w:tbl>
    <w:p w:rsidR="00F55B31" w:rsidRPr="00F55B31" w:rsidRDefault="00F55B31" w:rsidP="00F55B31">
      <w:pPr>
        <w:overflowPunct w:val="0"/>
        <w:autoSpaceDE w:val="0"/>
        <w:autoSpaceDN w:val="0"/>
        <w:adjustRightInd w:val="0"/>
        <w:spacing w:after="0" w:line="240" w:lineRule="auto"/>
        <w:ind w:left="992" w:hanging="992"/>
        <w:jc w:val="both"/>
        <w:textAlignment w:val="baseline"/>
        <w:rPr>
          <w:rFonts w:ascii="Times New Roman" w:eastAsia="Times New Roman" w:hAnsi="Times New Roman"/>
          <w:sz w:val="18"/>
          <w:szCs w:val="18"/>
          <w:lang w:eastAsia="pl-PL"/>
        </w:rPr>
      </w:pP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 Wytwarzanie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Mieszankę mineralno-asfaltową należy wytwarzać na gorąco w otaczarce (zespole maszyn i urządzeń dozowania, podgrzewania i mieszania składników oraz przechowywania gotowej mieszanki).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Lepiszcze asfaltowe należy przechowywać w zbiorniku z pośrednim systemem ogrzewania, z układem termostatowania zapewniającym utrzymanie żądanej temperatury z dokładnością ± </w:t>
      </w:r>
      <w:smartTag w:uri="urn:schemas-microsoft-com:office:smarttags" w:element="metricconverter">
        <w:smartTagPr>
          <w:attr w:name="st" w:val="on"/>
          <w:attr w:name="ProductID" w:val="5ﾰC"/>
        </w:smartTagPr>
        <w:r w:rsidRPr="00F55B31">
          <w:rPr>
            <w:rFonts w:ascii="Times New Roman" w:eastAsia="Times New Roman" w:hAnsi="Times New Roman"/>
            <w:sz w:val="18"/>
            <w:szCs w:val="18"/>
            <w:lang w:eastAsia="pl-PL"/>
          </w:rPr>
          <w:t>5°C</w:t>
        </w:r>
      </w:smartTag>
      <w:r w:rsidRPr="00F55B31">
        <w:rPr>
          <w:rFonts w:ascii="Times New Roman" w:eastAsia="Times New Roman" w:hAnsi="Times New Roman"/>
          <w:sz w:val="18"/>
          <w:szCs w:val="18"/>
          <w:lang w:eastAsia="pl-PL"/>
        </w:rPr>
        <w:t xml:space="preserve">. Temperatura lepiszcza asfaltowego w zbiorniku magazynowym (roboczym) nie może przekraczać </w:t>
      </w:r>
      <w:smartTag w:uri="urn:schemas-microsoft-com:office:smarttags" w:element="metricconverter">
        <w:smartTagPr>
          <w:attr w:name="st" w:val="on"/>
          <w:attr w:name="ProductID" w:val="180ﾰC"/>
        </w:smartTagPr>
        <w:r w:rsidRPr="00F55B31">
          <w:rPr>
            <w:rFonts w:ascii="Times New Roman" w:eastAsia="Times New Roman" w:hAnsi="Times New Roman"/>
            <w:sz w:val="18"/>
            <w:szCs w:val="18"/>
            <w:lang w:eastAsia="pl-PL"/>
          </w:rPr>
          <w:t>180°C</w:t>
        </w:r>
      </w:smartTag>
      <w:r w:rsidRPr="00F55B31">
        <w:rPr>
          <w:rFonts w:ascii="Times New Roman" w:eastAsia="Times New Roman" w:hAnsi="Times New Roman"/>
          <w:sz w:val="18"/>
          <w:szCs w:val="18"/>
          <w:lang w:eastAsia="pl-PL"/>
        </w:rPr>
        <w:t xml:space="preserve"> dla asfaltu drogowego 50/70 i </w:t>
      </w:r>
      <w:proofErr w:type="spellStart"/>
      <w:r w:rsidRPr="00F55B31">
        <w:rPr>
          <w:rFonts w:ascii="Times New Roman" w:eastAsia="Times New Roman" w:hAnsi="Times New Roman"/>
          <w:sz w:val="18"/>
          <w:szCs w:val="18"/>
          <w:lang w:eastAsia="pl-PL"/>
        </w:rPr>
        <w:t>polimeroasfaltu</w:t>
      </w:r>
      <w:proofErr w:type="spellEnd"/>
      <w:r w:rsidRPr="00F55B31">
        <w:rPr>
          <w:rFonts w:ascii="Times New Roman" w:eastAsia="Times New Roman" w:hAnsi="Times New Roman"/>
          <w:sz w:val="18"/>
          <w:szCs w:val="18"/>
          <w:lang w:eastAsia="pl-PL"/>
        </w:rPr>
        <w:t xml:space="preserve"> drogowego PMB25/55-60 oraz 190°C dla asfaltu drogowego 35/50.</w:t>
      </w:r>
      <w:r w:rsidRPr="00F55B31">
        <w:rPr>
          <w:rFonts w:ascii="Times New Roman" w:eastAsia="Times New Roman" w:hAnsi="Times New Roman"/>
          <w:sz w:val="18"/>
          <w:szCs w:val="18"/>
          <w:lang w:eastAsia="pl-PL"/>
        </w:rPr>
        <w:tab/>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Kruszywo powinno być wysuszone i podgrzane tak, aby mieszanka mineralna uzyskała temperaturę właściwą do otoczenia lepiszczem asfaltowym. Temperatura mieszanki mineralnej nie powinna być wyższa o więcej niż 30°C od najwyższej temperatury mieszanki mineralno-asfaltowej podanej w tablicy 12. W tej tablicy najniższa temperatura dotyczy mieszanki mineralno-asfaltowej dostarczonej na miejsce wbudowania, a najwyższa temperatura dotyczy mieszanki mineralno-asfaltowej bezpośrednio po wytworzeniu w wytwórni.</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12. Najwyższa i najniższa temperatura mieszanki AC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1"/>
        <w:gridCol w:w="2590"/>
      </w:tblGrid>
      <w:tr w:rsidR="00F55B31" w:rsidRPr="00F55B31" w:rsidTr="008707F6">
        <w:tc>
          <w:tcPr>
            <w:tcW w:w="237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mieszanki [°C]</w:t>
            </w:r>
          </w:p>
        </w:tc>
      </w:tr>
      <w:tr w:rsidR="00F55B31" w:rsidRPr="00F55B31" w:rsidTr="008707F6">
        <w:tc>
          <w:tcPr>
            <w:tcW w:w="237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proofErr w:type="spellStart"/>
            <w:r w:rsidRPr="00F55B31">
              <w:rPr>
                <w:rFonts w:ascii="Times New Roman" w:eastAsia="Times New Roman" w:hAnsi="Times New Roman"/>
                <w:sz w:val="18"/>
                <w:szCs w:val="18"/>
                <w:lang w:val="en-US" w:eastAsia="pl-PL"/>
              </w:rPr>
              <w:t>Asfalt</w:t>
            </w:r>
            <w:proofErr w:type="spellEnd"/>
            <w:r w:rsidRPr="00F55B31">
              <w:rPr>
                <w:rFonts w:ascii="Times New Roman" w:eastAsia="Times New Roman" w:hAnsi="Times New Roman"/>
                <w:sz w:val="18"/>
                <w:szCs w:val="18"/>
                <w:lang w:val="en-US" w:eastAsia="pl-PL"/>
              </w:rPr>
              <w:t xml:space="preserve"> 50/70</w:t>
            </w:r>
          </w:p>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PMB 25/55-60</w:t>
            </w:r>
          </w:p>
        </w:tc>
        <w:tc>
          <w:tcPr>
            <w:tcW w:w="259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140 do 180</w:t>
            </w:r>
          </w:p>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140 do 180</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i czas mieszania składników mieszanki mineralno-asfaltowej powinny zapewnić równomierne otoczenie kruszywa lepiszczem asfaltowym.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5.4. Przygotowanie podłoża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Podłoże (podbudowa lub stara warstwa ścieralna) pod warstwę wiążącą lub wyrównawczą  z betonu asfaltowego powinno być na całej powierzchni:</w:t>
      </w:r>
    </w:p>
    <w:p w:rsidR="00F55B31" w:rsidRPr="00F55B31" w:rsidRDefault="00F55B31" w:rsidP="001307D7">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ustabilizowane i nośne,</w:t>
      </w:r>
    </w:p>
    <w:p w:rsidR="00F55B31" w:rsidRPr="00F55B31" w:rsidRDefault="00F55B31" w:rsidP="001307D7">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czyste, bez zanieczyszczenia lub pozostałości luźnego kruszywa,</w:t>
      </w:r>
    </w:p>
    <w:p w:rsidR="00F55B31" w:rsidRPr="00F55B31" w:rsidRDefault="00F55B31" w:rsidP="001307D7">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wyprofilowane, równe i bez kolein.</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13.</w:t>
      </w:r>
    </w:p>
    <w:p w:rsidR="00F55B31" w:rsidRPr="00F55B31" w:rsidRDefault="00F55B31" w:rsidP="00F55B31">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Tablica 13.</w:t>
      </w:r>
      <w:r w:rsidRPr="00F55B31">
        <w:rPr>
          <w:rFonts w:ascii="Times New Roman" w:eastAsia="Times New Roman" w:hAnsi="Times New Roman"/>
          <w:sz w:val="18"/>
          <w:szCs w:val="18"/>
          <w:lang w:eastAsia="pl-PL"/>
        </w:rPr>
        <w:tab/>
        <w:t>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2300"/>
      </w:tblGrid>
      <w:tr w:rsidR="00F55B31" w:rsidRPr="00F55B31" w:rsidTr="008707F6">
        <w:tc>
          <w:tcPr>
            <w:tcW w:w="124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 drogi</w:t>
            </w:r>
          </w:p>
        </w:tc>
        <w:tc>
          <w:tcPr>
            <w:tcW w:w="3969"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Element nawierzchni</w:t>
            </w:r>
          </w:p>
        </w:tc>
        <w:tc>
          <w:tcPr>
            <w:tcW w:w="230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Maksymalna nierówność podłoża pod warstwę wiążącą [mm]</w:t>
            </w:r>
          </w:p>
        </w:tc>
      </w:tr>
      <w:tr w:rsidR="00F55B31" w:rsidRPr="00F55B31" w:rsidTr="008707F6">
        <w:tc>
          <w:tcPr>
            <w:tcW w:w="1242"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w:t>
            </w:r>
          </w:p>
        </w:tc>
        <w:tc>
          <w:tcPr>
            <w:tcW w:w="396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r>
    </w:tbl>
    <w:p w:rsidR="00F55B31" w:rsidRPr="00F55B31" w:rsidRDefault="00F55B31" w:rsidP="00F55B31">
      <w:pPr>
        <w:overflowPunct w:val="0"/>
        <w:autoSpaceDE w:val="0"/>
        <w:autoSpaceDN w:val="0"/>
        <w:adjustRightInd w:val="0"/>
        <w:spacing w:after="120" w:line="240" w:lineRule="auto"/>
        <w:ind w:left="992" w:hanging="992"/>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nierówności  są większe niż dopuszczalne, to należy wyrównać podłoże.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Rzędne wysokościowe podłoża oraz urządzeń usytuowanych w nawierzchni lub ją ograniczających powinny być zgodne z dokumentacją projektową. Z podłoża powinien być zapewniony odpływ wody.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Oznakowanie poziome na warstwie podłoża należy usunąć. Dopuszcza się pozostawienie oznakowania poziomego z materiałów termoplastycznych przy spełnieniu warunku </w:t>
      </w:r>
      <w:proofErr w:type="spellStart"/>
      <w:r w:rsidRPr="00F55B31">
        <w:rPr>
          <w:rFonts w:ascii="Times New Roman" w:eastAsia="Times New Roman" w:hAnsi="Times New Roman"/>
          <w:sz w:val="18"/>
          <w:szCs w:val="18"/>
          <w:lang w:eastAsia="pl-PL"/>
        </w:rPr>
        <w:t>sczepności</w:t>
      </w:r>
      <w:proofErr w:type="spellEnd"/>
      <w:r w:rsidRPr="00F55B31">
        <w:rPr>
          <w:rFonts w:ascii="Times New Roman" w:eastAsia="Times New Roman" w:hAnsi="Times New Roman"/>
          <w:sz w:val="18"/>
          <w:szCs w:val="18"/>
          <w:lang w:eastAsia="pl-PL"/>
        </w:rPr>
        <w:t xml:space="preserve"> warstw wg punktu 5.7.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Nierówności podłoża (w tym powierzchnię istniejącej warstwy ścieralnej) należy wyrównać poprzez frezowanie lub wykonanie warstwy wyrównawczej.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celu polepszenia połączenia między warstwami technologicznymi nawierzchni powierzchnia podłoża powinna być w ocenie wizualnej chropowata.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podłoże jest nieodpowiednie, to należy ustalić, jakie specjalne środki należy podjąć przed wykonaniem warstwy 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Szerokie szczeliny w podłożu należy wypełnić odpowiednim materiałem, np. zalewami drogowymi według PN-EN 14188-1 [60] lub PN-EN 14188-2 [61] albo innymi materiałami według norm lub aprobat technicznych.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Na podłożu wykazującym zniszczenia w postaci siatki spękań zmęczeniowych lub spękań poprzecznych zaleca się stosowanie membrany </w:t>
      </w:r>
      <w:proofErr w:type="spellStart"/>
      <w:r w:rsidRPr="00F55B31">
        <w:rPr>
          <w:rFonts w:ascii="Times New Roman" w:eastAsia="Times New Roman" w:hAnsi="Times New Roman"/>
          <w:sz w:val="18"/>
          <w:szCs w:val="18"/>
          <w:lang w:eastAsia="pl-PL"/>
        </w:rPr>
        <w:t>przeciwspękaniowej</w:t>
      </w:r>
      <w:proofErr w:type="spellEnd"/>
      <w:r w:rsidRPr="00F55B31">
        <w:rPr>
          <w:rFonts w:ascii="Times New Roman" w:eastAsia="Times New Roman" w:hAnsi="Times New Roman"/>
          <w:sz w:val="18"/>
          <w:szCs w:val="18"/>
          <w:lang w:eastAsia="pl-PL"/>
        </w:rPr>
        <w:t xml:space="preserve">, np. mieszanki mineralno-asfaltowej, warstwy SAMI lub z </w:t>
      </w:r>
      <w:proofErr w:type="spellStart"/>
      <w:r w:rsidRPr="00F55B31">
        <w:rPr>
          <w:rFonts w:ascii="Times New Roman" w:eastAsia="Times New Roman" w:hAnsi="Times New Roman"/>
          <w:sz w:val="18"/>
          <w:szCs w:val="18"/>
          <w:lang w:eastAsia="pl-PL"/>
        </w:rPr>
        <w:t>geosyntetyków</w:t>
      </w:r>
      <w:proofErr w:type="spellEnd"/>
      <w:r w:rsidRPr="00F55B31">
        <w:rPr>
          <w:rFonts w:ascii="Times New Roman" w:eastAsia="Times New Roman" w:hAnsi="Times New Roman"/>
          <w:sz w:val="18"/>
          <w:szCs w:val="18"/>
          <w:lang w:eastAsia="pl-PL"/>
        </w:rPr>
        <w:t xml:space="preserve"> według norm lub aprobat technicznych.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5.5. Próba technologiczna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Nie dopuszcza się oceniania dokładności pracy otaczarki oraz prawidłowości składu mieszanki mineralnej na podstawie tzw. suchego </w:t>
      </w:r>
      <w:proofErr w:type="spellStart"/>
      <w:r w:rsidRPr="00F55B31">
        <w:rPr>
          <w:rFonts w:ascii="Times New Roman" w:eastAsia="Times New Roman" w:hAnsi="Times New Roman"/>
          <w:sz w:val="18"/>
          <w:szCs w:val="18"/>
          <w:lang w:eastAsia="pl-PL"/>
        </w:rPr>
        <w:t>zarobu</w:t>
      </w:r>
      <w:proofErr w:type="spellEnd"/>
      <w:r w:rsidRPr="00F55B31">
        <w:rPr>
          <w:rFonts w:ascii="Times New Roman" w:eastAsia="Times New Roman" w:hAnsi="Times New Roman"/>
          <w:sz w:val="18"/>
          <w:szCs w:val="18"/>
          <w:lang w:eastAsia="pl-PL"/>
        </w:rPr>
        <w:t>, z uwagi na możliwą segregację kruszywa.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wyprodukowaną po ustabilizowaniu się pracy otaczarki należy zgromadzić w silosie lub załadować na samochód. Próbki do badań należy pobierać ze skrzyni samochodu zgodnie z metodą określoną w PN-EN 12697-27 [39].</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podstawie uzyskanych wyników Inżynier podejmuje decyzję o wykonaniu odcinka próbnego.</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5.6. Połączenie </w:t>
      </w:r>
      <w:proofErr w:type="spellStart"/>
      <w:r w:rsidRPr="00F55B31">
        <w:rPr>
          <w:rFonts w:ascii="Times New Roman" w:eastAsia="Times New Roman" w:hAnsi="Times New Roman"/>
          <w:sz w:val="18"/>
          <w:szCs w:val="18"/>
          <w:lang w:eastAsia="pl-PL"/>
        </w:rPr>
        <w:t>międzywarstwowe</w:t>
      </w:r>
      <w:proofErr w:type="spellEnd"/>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Uzyskanie wymaganej trwałości nawierzchni jest uzależnione od zapewnienia połączenia między warstwami i ich współpracy w przenoszeniu obciążenia nawierzchni ruchem.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Podłoże powinno być skropione lepiszczem. Ma to na celu zwiększenie połączenia między warstwami konstrukcyjnymi oraz zabezpieczenie przed wnikaniem i zaleganiem wody między warstwami.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lepiszczem podłoża (np. podbudowa asfaltowa), przed ułożeniem warstwy wiążącej z betonu asfaltowego powinno być wykonane w ilości podanej w przeliczeniu na pozostałe lepiszcze, tj. 0,3 ÷ 0,5 kg/m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przy czym:</w:t>
      </w:r>
    </w:p>
    <w:p w:rsidR="00F55B31" w:rsidRPr="00F55B31" w:rsidRDefault="00F55B31" w:rsidP="001307D7">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zaleca się stosować emulsję modyfikowaną polimerem,</w:t>
      </w:r>
    </w:p>
    <w:p w:rsidR="00F55B31" w:rsidRPr="00F55B31" w:rsidRDefault="00F55B31" w:rsidP="001307D7">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stosowania emulsji asfaltowej podłoże powinno być skropione 0,5 h przed układaniem warstwy asfaltowej w celu odparowania wody.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Czas ten nie dotyczy skrapiania rampą zamontowaną na rozkładarce.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5.8. Wbudowanie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można wbudowywać na podłożu przygotowanym zgodnie z zapisami w punktach 5.4 i 5.7.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Transport mieszanki mineralno-asfaltowej asfaltowej powinien być zgodny z zaleceniami podanymi w punkcie 4.2.</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asfaltową należy wbudowywać w odpowiednich warunkach atmosferycznych.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otoczenia w ciągu doby nie powinna być niższa od temperatury podanej w tablicy 14. Temperatura otoczenia może być niższa w wypadku stosowania ogrzewania podłoża. Nie dopuszcza się układania mieszanki mineralno-asfaltowej asfaltowej podczas silnego wiatru (V &gt; 16 m/s).</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 wypadku stosowania mieszanek mineralno-asfaltowych z dodatkiem obniżającym temperaturę mieszania i wbudowania należy indywidualnie określić wymagane warunki otoczenia.</w:t>
      </w:r>
    </w:p>
    <w:p w:rsidR="00F55B31" w:rsidRPr="00F55B31" w:rsidRDefault="00F55B31" w:rsidP="00F55B31">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14.</w:t>
      </w:r>
      <w:r w:rsidRPr="00F55B31">
        <w:rPr>
          <w:rFonts w:ascii="Times New Roman" w:eastAsia="Times New Roman" w:hAnsi="Times New Roman"/>
          <w:sz w:val="18"/>
          <w:szCs w:val="18"/>
          <w:lang w:eastAsia="pl-PL"/>
        </w:rPr>
        <w:tab/>
        <w:t>Minimalna temperatura otoczenia podczas wykonywania warstwy wiążącej  z betonu asfaltowego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2693"/>
        <w:gridCol w:w="1591"/>
      </w:tblGrid>
      <w:tr w:rsidR="00F55B31" w:rsidRPr="00F55B31" w:rsidTr="008707F6">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Minimalna temperatura otoczenia  [°C]</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czasie robót</w:t>
            </w:r>
          </w:p>
        </w:tc>
      </w:tr>
      <w:tr w:rsidR="00F55B31" w:rsidRPr="00F55B31" w:rsidTr="008707F6">
        <w:tc>
          <w:tcPr>
            <w:tcW w:w="3227"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wiążąca</w:t>
            </w:r>
          </w:p>
        </w:tc>
        <w:tc>
          <w:tcPr>
            <w:tcW w:w="269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r>
    </w:tbl>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Właściwości wykonanej warstwy powinny spełniać warunki podane w tablicy 15.</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15.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667"/>
        <w:gridCol w:w="1878"/>
        <w:gridCol w:w="1878"/>
      </w:tblGrid>
      <w:tr w:rsidR="00F55B31" w:rsidRPr="00F55B31" w:rsidTr="008707F6">
        <w:tc>
          <w:tcPr>
            <w:tcW w:w="208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Typ i wymiar mieszanki</w:t>
            </w:r>
          </w:p>
        </w:tc>
        <w:tc>
          <w:tcPr>
            <w:tcW w:w="1667"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Wskaźnik zagęszczenia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warstwie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[%(v/v)]</w:t>
            </w:r>
          </w:p>
        </w:tc>
      </w:tr>
      <w:tr w:rsidR="00F55B31" w:rsidRPr="00F55B31" w:rsidTr="008707F6">
        <w:tc>
          <w:tcPr>
            <w:tcW w:w="208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 xml:space="preserve">AC11W,  KR1÷KR2 </w:t>
            </w:r>
            <w:r w:rsidRPr="00F55B31">
              <w:rPr>
                <w:rFonts w:ascii="Times New Roman" w:eastAsia="Times New Roman" w:hAnsi="Times New Roman"/>
                <w:sz w:val="18"/>
                <w:szCs w:val="18"/>
                <w:vertAlign w:val="superscript"/>
                <w:lang w:eastAsia="pl-PL"/>
              </w:rPr>
              <w:t>E)</w:t>
            </w:r>
          </w:p>
        </w:tc>
        <w:tc>
          <w:tcPr>
            <w:tcW w:w="1667" w:type="dxa"/>
            <w:tcBorders>
              <w:top w:val="single" w:sz="4" w:space="0" w:color="auto"/>
              <w:left w:val="single" w:sz="4" w:space="0" w:color="auto"/>
              <w:bottom w:val="single" w:sz="4" w:space="0" w:color="auto"/>
              <w:right w:val="single" w:sz="4" w:space="0" w:color="auto"/>
            </w:tcBorders>
            <w:noWrap/>
            <w:hideMark/>
          </w:tcPr>
          <w:p w:rsidR="00F55B31" w:rsidRPr="00F55B31" w:rsidRDefault="00E4777D"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3</w:t>
            </w:r>
            <w:r w:rsidR="00F55B31" w:rsidRPr="00F55B31">
              <w:rPr>
                <w:rFonts w:ascii="Times New Roman" w:eastAsia="Times New Roman" w:hAnsi="Times New Roman"/>
                <w:sz w:val="18"/>
                <w:szCs w:val="18"/>
                <w:lang w:eastAsia="pl-PL"/>
              </w:rPr>
              <w:t>,0 ÷ 10,0</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 ÷ 6,0</w:t>
            </w:r>
          </w:p>
        </w:tc>
      </w:tr>
      <w:tr w:rsidR="00F55B31" w:rsidRPr="00F55B31" w:rsidTr="008707F6">
        <w:tc>
          <w:tcPr>
            <w:tcW w:w="208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vertAlign w:val="superscript"/>
                <w:lang w:eastAsia="pl-PL"/>
              </w:rPr>
            </w:pPr>
          </w:p>
        </w:tc>
        <w:tc>
          <w:tcPr>
            <w:tcW w:w="1667"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E)</w:t>
      </w:r>
      <w:r w:rsidRPr="00F55B31">
        <w:rPr>
          <w:rFonts w:ascii="Times New Roman" w:eastAsia="Times New Roman" w:hAnsi="Times New Roman"/>
          <w:sz w:val="18"/>
          <w:szCs w:val="18"/>
          <w:lang w:eastAsia="pl-PL"/>
        </w:rPr>
        <w:t xml:space="preserve"> projektowanie empiryczne,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F)</w:t>
      </w:r>
      <w:r w:rsidRPr="00F55B31">
        <w:rPr>
          <w:rFonts w:ascii="Times New Roman" w:eastAsia="Times New Roman" w:hAnsi="Times New Roman"/>
          <w:sz w:val="18"/>
          <w:szCs w:val="18"/>
          <w:lang w:eastAsia="pl-PL"/>
        </w:rPr>
        <w:t xml:space="preserve"> projektowanie funkcjonalne</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Grubość wykonywanej warstwy powinna być sprawdzana co </w:t>
      </w:r>
      <w:smartTag w:uri="urn:schemas-microsoft-com:office:smarttags" w:element="metricconverter">
        <w:smartTagPr>
          <w:attr w:name="st" w:val="on"/>
          <w:attr w:name="ProductID" w:val="25 m"/>
        </w:smartTagPr>
        <w:r w:rsidRPr="00F55B31">
          <w:rPr>
            <w:rFonts w:ascii="Times New Roman" w:eastAsia="Times New Roman" w:hAnsi="Times New Roman"/>
            <w:sz w:val="18"/>
            <w:szCs w:val="18"/>
            <w:lang w:eastAsia="pl-PL"/>
          </w:rPr>
          <w:t>25 m</w:t>
        </w:r>
      </w:smartTag>
      <w:r w:rsidRPr="00F55B31">
        <w:rPr>
          <w:rFonts w:ascii="Times New Roman" w:eastAsia="Times New Roman" w:hAnsi="Times New Roman"/>
          <w:sz w:val="18"/>
          <w:szCs w:val="18"/>
          <w:lang w:eastAsia="pl-PL"/>
        </w:rPr>
        <w:t>, w co najmniej trzech miejscach (w osi i przy brzegach warstwy).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Warstwy wałowane powinny być równomiernie zagęszczone ciężkimi walcami drogowymi. Do warstw z betonu asfaltowego należy stosować walce drogowe stalowe gładkie z możliwością wibracji, oscylacji lub walce ogumione. </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5.9. Połączenia technologiczne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Połączenia technologiczne należy wykonać zgodnie z WT-2 Nawierzchnie asfaltowe 2008 punkt 8.6 [65].</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41" w:name="_Toc421940501"/>
      <w:bookmarkStart w:id="42" w:name="_Toc24955913"/>
      <w:bookmarkStart w:id="43" w:name="_Toc25128887"/>
      <w:bookmarkStart w:id="44" w:name="_Toc25373385"/>
      <w:bookmarkStart w:id="45" w:name="_Toc25379401"/>
      <w:bookmarkStart w:id="46" w:name="_Toc174333138"/>
      <w:bookmarkStart w:id="47" w:name="_Toc179183771"/>
      <w:bookmarkStart w:id="48" w:name="_Toc198436140"/>
      <w:bookmarkStart w:id="49" w:name="_Toc217274568"/>
      <w:bookmarkStart w:id="50" w:name="_Toc237920704"/>
      <w:r w:rsidRPr="00F55B31">
        <w:rPr>
          <w:rFonts w:ascii="Times New Roman" w:eastAsia="Times New Roman" w:hAnsi="Times New Roman"/>
          <w:caps/>
          <w:kern w:val="28"/>
          <w:sz w:val="18"/>
          <w:szCs w:val="18"/>
          <w:lang w:eastAsia="pl-PL"/>
        </w:rPr>
        <w:t xml:space="preserve">6. </w:t>
      </w:r>
      <w:bookmarkEnd w:id="41"/>
      <w:bookmarkEnd w:id="42"/>
      <w:bookmarkEnd w:id="43"/>
      <w:bookmarkEnd w:id="44"/>
      <w:bookmarkEnd w:id="45"/>
      <w:bookmarkEnd w:id="46"/>
      <w:bookmarkEnd w:id="47"/>
      <w:bookmarkEnd w:id="48"/>
      <w:bookmarkEnd w:id="49"/>
      <w:bookmarkEnd w:id="50"/>
      <w:r w:rsidRPr="00F55B31">
        <w:rPr>
          <w:rFonts w:ascii="Times New Roman" w:eastAsia="Times New Roman" w:hAnsi="Times New Roman"/>
          <w:caps/>
          <w:kern w:val="28"/>
          <w:sz w:val="18"/>
          <w:szCs w:val="18"/>
          <w:lang w:eastAsia="pl-PL"/>
        </w:rPr>
        <w:t>KONTROLA JAKOŚCI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 Ogólne zasady kontroli jakości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kontroli jakości robót podano w SST   D-M-00.00.00 „Wymagania ogólne” [1] pkt 6.</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Badania przed przystąpieniem do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powinien:</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ew. wykonać własne badania właściwości materiałów przeznaczonych do wykonania robót, określone przez Inżyniera.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Wszystkie dokumenty oraz wyniki badań Wykonawca przedstawia Inżynierowi do akceptacji.</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Badania w czasie robót</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6.3.1. Uwagi ogólne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Badania dzielą się na:</w:t>
      </w:r>
    </w:p>
    <w:p w:rsidR="00F55B31" w:rsidRPr="00F55B31" w:rsidRDefault="00F55B31" w:rsidP="001307D7">
      <w:pPr>
        <w:numPr>
          <w:ilvl w:val="0"/>
          <w:numId w:val="27"/>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wykonawcy (w ramach własnego nadzoru),</w:t>
      </w:r>
    </w:p>
    <w:p w:rsidR="00F55B31" w:rsidRPr="00F55B31" w:rsidRDefault="00F55B31" w:rsidP="001307D7">
      <w:pPr>
        <w:numPr>
          <w:ilvl w:val="0"/>
          <w:numId w:val="27"/>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kontrolne (w ramach nadzoru zleceniodawcy – Inżyniera).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6.3.2. Badania Wykonawcy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Wyniki badań Wykonawcy należy przekazywać Inżynierowi na jego żądanie. Inżynier może zdecydować o dokonaniu odbioru na podstawie badań Wykonawcy. W razie zastrzeżeń Inżynier może przeprowadzić badania kontrolne według </w:t>
      </w:r>
      <w:proofErr w:type="spellStart"/>
      <w:r w:rsidRPr="00F55B31">
        <w:rPr>
          <w:rFonts w:ascii="Times New Roman" w:eastAsia="Times New Roman" w:hAnsi="Times New Roman"/>
          <w:sz w:val="18"/>
          <w:szCs w:val="18"/>
          <w:lang w:eastAsia="pl-PL"/>
        </w:rPr>
        <w:t>pktu</w:t>
      </w:r>
      <w:proofErr w:type="spellEnd"/>
      <w:r w:rsidRPr="00F55B31">
        <w:rPr>
          <w:rFonts w:ascii="Times New Roman" w:eastAsia="Times New Roman" w:hAnsi="Times New Roman"/>
          <w:sz w:val="18"/>
          <w:szCs w:val="18"/>
          <w:lang w:eastAsia="pl-PL"/>
        </w:rPr>
        <w:t xml:space="preserve"> 6.3.3.</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Zakres badań Wykonawcy związany z wykonywaniem nawierzchni:</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temperatury powietrza,</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temperatury mieszanki mineralno-asfaltowej podczas wykonywania nawierzchni (wg PN-EN 12697-13 [36]),</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mieszanki mineralno-asfaltowej,</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wykaz ilości materiałów lub grubości wykonanej warstwy,</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spadku poprzecznego warstwy asfaltowej,</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pomiar równości warstwy asfaltowej (wg </w:t>
      </w:r>
      <w:proofErr w:type="spellStart"/>
      <w:r w:rsidRPr="00F55B31">
        <w:rPr>
          <w:rFonts w:ascii="Times New Roman" w:eastAsia="Times New Roman" w:hAnsi="Times New Roman"/>
          <w:sz w:val="18"/>
          <w:szCs w:val="18"/>
          <w:lang w:eastAsia="pl-PL"/>
        </w:rPr>
        <w:t>pktu</w:t>
      </w:r>
      <w:proofErr w:type="spellEnd"/>
      <w:r w:rsidRPr="00F55B31">
        <w:rPr>
          <w:rFonts w:ascii="Times New Roman" w:eastAsia="Times New Roman" w:hAnsi="Times New Roman"/>
          <w:sz w:val="18"/>
          <w:szCs w:val="18"/>
          <w:lang w:eastAsia="pl-PL"/>
        </w:rPr>
        <w:t xml:space="preserve"> 6.4.2.5),</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parametrów geometrycznych poboczy,</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jednorodności powierzchni warstwy,</w:t>
      </w:r>
    </w:p>
    <w:p w:rsidR="00F55B31" w:rsidRPr="00F55B31" w:rsidRDefault="00F55B31" w:rsidP="001307D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jakości wykonania połączeń technologicznych.</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6.3.3. Badania kontrolne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badań kontrolnych mieszanki mineralno-asfaltowej i wykonanej z niej warstwy podano w tablicy 16.</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16. Rodzaj badań kontrolnych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4252"/>
      </w:tblGrid>
      <w:tr w:rsidR="00F55B31" w:rsidRPr="00F55B31" w:rsidTr="008707F6">
        <w:tc>
          <w:tcPr>
            <w:tcW w:w="11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425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badań</w:t>
            </w:r>
          </w:p>
        </w:tc>
      </w:tr>
      <w:tr w:rsidR="00F55B31" w:rsidRPr="00F55B31" w:rsidTr="008707F6">
        <w:trPr>
          <w:trHeight w:val="330"/>
        </w:trPr>
        <w:tc>
          <w:tcPr>
            <w:tcW w:w="1134" w:type="dxa"/>
            <w:tcBorders>
              <w:top w:val="single" w:sz="4" w:space="0" w:color="auto"/>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before="12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4252" w:type="dxa"/>
            <w:tcBorders>
              <w:top w:val="single" w:sz="4" w:space="0" w:color="auto"/>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before="12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Mieszanka mineralno-asfaltowa </w:t>
            </w:r>
            <w:r w:rsidRPr="00F55B31">
              <w:rPr>
                <w:rFonts w:ascii="Times New Roman" w:eastAsia="Times New Roman" w:hAnsi="Times New Roman"/>
                <w:sz w:val="18"/>
                <w:szCs w:val="18"/>
                <w:vertAlign w:val="superscript"/>
                <w:lang w:eastAsia="pl-PL"/>
              </w:rPr>
              <w:t>a), b)</w:t>
            </w:r>
          </w:p>
        </w:tc>
      </w:tr>
      <w:tr w:rsidR="00F55B31" w:rsidRPr="00F55B31" w:rsidTr="008707F6">
        <w:trPr>
          <w:trHeight w:val="135"/>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35"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35"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Uziarnienie</w:t>
            </w:r>
          </w:p>
        </w:tc>
      </w:tr>
      <w:tr w:rsidR="00F55B31" w:rsidRPr="00F55B31" w:rsidTr="008707F6">
        <w:trPr>
          <w:trHeight w:val="15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5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5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lepiszcza</w:t>
            </w:r>
          </w:p>
        </w:tc>
      </w:tr>
      <w:tr w:rsidR="00F55B31" w:rsidRPr="00F55B31" w:rsidTr="008707F6">
        <w:trPr>
          <w:trHeight w:val="18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 lepiszcza odzyskanego</w:t>
            </w:r>
          </w:p>
        </w:tc>
      </w:tr>
      <w:tr w:rsidR="00F55B31" w:rsidRPr="00F55B31" w:rsidTr="008707F6">
        <w:trPr>
          <w:trHeight w:val="18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Gęstość i zawartość wolnych przestrzeni próbki</w:t>
            </w:r>
          </w:p>
        </w:tc>
      </w:tr>
      <w:tr w:rsidR="00F55B31" w:rsidRPr="00F55B31" w:rsidTr="008707F6">
        <w:trPr>
          <w:trHeight w:val="24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asfaltowa</w:t>
            </w:r>
          </w:p>
        </w:tc>
      </w:tr>
      <w:tr w:rsidR="00F55B31" w:rsidRPr="00F55B31" w:rsidTr="008707F6">
        <w:trPr>
          <w:trHeight w:val="225"/>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Wskaźnik zagęszczenia </w:t>
            </w:r>
            <w:r w:rsidRPr="00F55B31">
              <w:rPr>
                <w:rFonts w:ascii="Times New Roman" w:eastAsia="Times New Roman" w:hAnsi="Times New Roman"/>
                <w:sz w:val="18"/>
                <w:szCs w:val="18"/>
                <w:vertAlign w:val="superscript"/>
                <w:lang w:eastAsia="pl-PL"/>
              </w:rPr>
              <w:t>a)</w:t>
            </w:r>
          </w:p>
        </w:tc>
      </w:tr>
      <w:tr w:rsidR="00F55B31" w:rsidRPr="00F55B31" w:rsidTr="008707F6">
        <w:trPr>
          <w:trHeight w:val="21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Spadki poprzeczne</w:t>
            </w:r>
          </w:p>
        </w:tc>
      </w:tr>
      <w:tr w:rsidR="00F55B31" w:rsidRPr="00F55B31" w:rsidTr="008707F6">
        <w:trPr>
          <w:trHeight w:val="225"/>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Równość</w:t>
            </w:r>
          </w:p>
        </w:tc>
      </w:tr>
      <w:tr w:rsidR="00F55B31" w:rsidRPr="00F55B31" w:rsidTr="008707F6">
        <w:trPr>
          <w:trHeight w:val="18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lub ilość materiału</w:t>
            </w:r>
          </w:p>
        </w:tc>
      </w:tr>
      <w:tr w:rsidR="00F55B31" w:rsidRPr="00F55B31" w:rsidTr="008707F6">
        <w:trPr>
          <w:trHeight w:val="21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wolnych przestrzeni </w:t>
            </w:r>
            <w:r w:rsidRPr="00F55B31">
              <w:rPr>
                <w:rFonts w:ascii="Times New Roman" w:eastAsia="Times New Roman" w:hAnsi="Times New Roman"/>
                <w:sz w:val="18"/>
                <w:szCs w:val="18"/>
                <w:vertAlign w:val="superscript"/>
                <w:lang w:eastAsia="pl-PL"/>
              </w:rPr>
              <w:t>a)</w:t>
            </w:r>
          </w:p>
        </w:tc>
      </w:tr>
      <w:tr w:rsidR="00F55B31" w:rsidRPr="00F55B31" w:rsidTr="008707F6">
        <w:trPr>
          <w:trHeight w:val="319"/>
        </w:trPr>
        <w:tc>
          <w:tcPr>
            <w:tcW w:w="1134" w:type="dxa"/>
            <w:tcBorders>
              <w:top w:val="nil"/>
              <w:left w:val="single" w:sz="4" w:space="0" w:color="auto"/>
              <w:bottom w:val="single" w:sz="4" w:space="0" w:color="auto"/>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w:t>
            </w:r>
          </w:p>
        </w:tc>
        <w:tc>
          <w:tcPr>
            <w:tcW w:w="4252" w:type="dxa"/>
            <w:tcBorders>
              <w:top w:val="nil"/>
              <w:left w:val="single" w:sz="4" w:space="0" w:color="auto"/>
              <w:bottom w:val="single" w:sz="4" w:space="0" w:color="auto"/>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przeciwpoślizgowe</w:t>
            </w:r>
          </w:p>
        </w:tc>
      </w:tr>
      <w:tr w:rsidR="00F55B31" w:rsidRPr="00F55B31" w:rsidTr="008707F6">
        <w:tc>
          <w:tcPr>
            <w:tcW w:w="5386"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ind w:left="317" w:hanging="317"/>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do każdej warstwy i na każde rozpoczęte </w:t>
            </w:r>
            <w:smartTag w:uri="urn:schemas-microsoft-com:office:smarttags" w:element="metricconverter">
              <w:smartTagPr>
                <w:attr w:name="st" w:val="on"/>
                <w:attr w:name="ProductID" w:val="6ﾠ000 m2"/>
              </w:smartTagPr>
              <w:r w:rsidRPr="00F55B31">
                <w:rPr>
                  <w:rFonts w:ascii="Times New Roman" w:eastAsia="Times New Roman" w:hAnsi="Times New Roman"/>
                  <w:sz w:val="18"/>
                  <w:szCs w:val="18"/>
                  <w:lang w:eastAsia="pl-PL"/>
                </w:rPr>
                <w:t>6 000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nawierzchni jedna próbka; w razie potrzeby liczba próbek może zostać zwiększona (np. nawierzchnie dróg w terenie zabudowy)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b)</w:t>
            </w:r>
            <w:r w:rsidRPr="00F55B31">
              <w:rPr>
                <w:rFonts w:ascii="Times New Roman" w:eastAsia="Times New Roman" w:hAnsi="Times New Roman"/>
                <w:sz w:val="18"/>
                <w:szCs w:val="18"/>
                <w:lang w:eastAsia="pl-PL"/>
              </w:rPr>
              <w:t xml:space="preserve">   w razie potrzeby specjalne kruszywa i dodatki</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6.3.4. Badania kontrolne dodatkowe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uznania, że jeden z wyników badań kontrolnych nie jest reprezentatywny dla ocenianego odcinka budowy, Wykonawca ma prawo żądać przeprowadzenia badań kontrolnych dodatkowych.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odbioru uwzględniane są wyniki badań kontrolnych i badań kontrolnych dodatkowych do wyznaczonych odcinków częściowych.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Koszty badań kontrolnych dodatkowych zażądanych przez Wykonawcę ponosi Wykonawca.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6.3.5. Badania arbitrażowe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arbitrażowe są powtórzeniem badań kontrolnych, co do których istnieją uzasadnione wątpliwości ze strony Inżyniera lub Wykonawcy (np. na podstawie własnych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arbitrażowe wykonuje na wniosek strony kontraktu niezależne laboratorium, które nie wykonywało badań kontrolnych.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Koszty badań arbitrażowych wraz ze wszystkimi kosztami ubocznymi ponosi strona, na której niekorzyść przemawia wynik badania.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Wniosek o przeprowadzenie badań arbitrażowych dotyczących zawartości wolnych przestrzeni lub wskaźnika zagęszczenia należy złożyć w ciągu 2 miesięcy od wpływu reklamacji ze strony Zamawiającego.</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 Właściwości warstwy i nawierzchni oraz dopuszczalne odchyłki</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6.4.1. Mieszanka mineralno-asfaltowa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Dopuszczalne wartości odchyłek i tolerancje zawarte są w WT-2 Nawierzchnie asfaltowe 2008 punkt 8.8 [65].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 Warstwa asfaltowa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6.4.2.1. Grubość warstwy oraz ilość materiału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wykonanej warstwy oznaczana według PN-EN 12697-36 [40] oraz ilość wbudowanego materiału na określoną powierzchnię (dotyczy przede wszystkim cienkich warstw) mogą odbiegać od projektu o wartości podane w tablicy 17.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Za grubość warstwy lub warstw przyjmuje się średnią arytmetyczną wszystkich pojedynczych oznaczeń grubości warstwy na całym odcinku budowy lub odcinku częściowym.</w:t>
      </w:r>
    </w:p>
    <w:p w:rsidR="00F55B31" w:rsidRPr="00F55B31" w:rsidRDefault="00F55B31" w:rsidP="00F55B31">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17.</w:t>
      </w:r>
      <w:r w:rsidRPr="00F55B31">
        <w:rPr>
          <w:rFonts w:ascii="Times New Roman" w:eastAsia="Times New Roman" w:hAnsi="Times New Roman"/>
          <w:sz w:val="18"/>
          <w:szCs w:val="18"/>
          <w:lang w:eastAsia="pl-PL"/>
        </w:rPr>
        <w:tab/>
        <w:t>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2725"/>
      </w:tblGrid>
      <w:tr w:rsidR="00F55B31" w:rsidRPr="00F55B31" w:rsidTr="008707F6">
        <w:tc>
          <w:tcPr>
            <w:tcW w:w="4786"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Warstwa asfaltowa </w:t>
            </w:r>
            <w:proofErr w:type="spellStart"/>
            <w:r w:rsidRPr="00F55B31">
              <w:rPr>
                <w:rFonts w:ascii="Times New Roman" w:eastAsia="Times New Roman" w:hAnsi="Times New Roman"/>
                <w:sz w:val="18"/>
                <w:szCs w:val="18"/>
                <w:lang w:eastAsia="pl-PL"/>
              </w:rPr>
              <w:t>AC</w:t>
            </w:r>
            <w:r w:rsidRPr="00F55B31">
              <w:rPr>
                <w:rFonts w:ascii="Times New Roman" w:eastAsia="Times New Roman" w:hAnsi="Times New Roman"/>
                <w:sz w:val="18"/>
                <w:szCs w:val="18"/>
                <w:vertAlign w:val="superscript"/>
                <w:lang w:eastAsia="pl-PL"/>
              </w:rPr>
              <w:t>a</w:t>
            </w:r>
            <w:proofErr w:type="spellEnd"/>
            <w:r w:rsidRPr="00F55B31">
              <w:rPr>
                <w:rFonts w:ascii="Times New Roman" w:eastAsia="Times New Roman" w:hAnsi="Times New Roman"/>
                <w:sz w:val="18"/>
                <w:szCs w:val="18"/>
                <w:vertAlign w:val="superscript"/>
                <w:lang w:eastAsia="pl-PL"/>
              </w:rPr>
              <w:t>)</w:t>
            </w:r>
          </w:p>
        </w:tc>
      </w:tr>
      <w:tr w:rsidR="00F55B31" w:rsidRPr="00F55B31" w:rsidTr="008707F6">
        <w:trPr>
          <w:trHeight w:val="1095"/>
        </w:trPr>
        <w:tc>
          <w:tcPr>
            <w:tcW w:w="4786" w:type="dxa"/>
            <w:tcBorders>
              <w:top w:val="single" w:sz="4" w:space="0" w:color="auto"/>
              <w:left w:val="single" w:sz="4" w:space="0" w:color="auto"/>
              <w:bottom w:val="nil"/>
              <w:right w:val="single" w:sz="4" w:space="0" w:color="auto"/>
            </w:tcBorders>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 Średnia z wielu oznaczeń grubości oraz ilości</w:t>
            </w:r>
          </w:p>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 – duży odcinek budowy, powierzchnia większa niż </w:t>
            </w:r>
            <w:smartTag w:uri="urn:schemas-microsoft-com:office:smarttags" w:element="metricconverter">
              <w:smartTagPr>
                <w:attr w:name="st" w:val="on"/>
                <w:attr w:name="ProductID" w:val="6000 m2"/>
              </w:smartTagPr>
              <w:r w:rsidRPr="00F55B31">
                <w:rPr>
                  <w:rFonts w:ascii="Times New Roman" w:eastAsia="Times New Roman" w:hAnsi="Times New Roman"/>
                  <w:sz w:val="18"/>
                  <w:szCs w:val="18"/>
                  <w:lang w:eastAsia="pl-PL"/>
                </w:rPr>
                <w:t>6000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lub</w:t>
            </w:r>
          </w:p>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droga ograniczona krawężnikami, powierzchnia większa niż </w:t>
            </w:r>
            <w:smartTag w:uri="urn:schemas-microsoft-com:office:smarttags" w:element="metricconverter">
              <w:smartTagPr>
                <w:attr w:name="st" w:val="on"/>
                <w:attr w:name="ProductID" w:val="1000 m2"/>
              </w:smartTagPr>
              <w:r w:rsidRPr="00F55B31">
                <w:rPr>
                  <w:rFonts w:ascii="Times New Roman" w:eastAsia="Times New Roman" w:hAnsi="Times New Roman"/>
                  <w:sz w:val="18"/>
                  <w:szCs w:val="18"/>
                  <w:lang w:eastAsia="pl-PL"/>
                </w:rPr>
                <w:t>1000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lub</w:t>
            </w:r>
          </w:p>
        </w:tc>
        <w:tc>
          <w:tcPr>
            <w:tcW w:w="2725" w:type="dxa"/>
            <w:tcBorders>
              <w:top w:val="single" w:sz="4" w:space="0" w:color="auto"/>
              <w:left w:val="single" w:sz="4" w:space="0" w:color="auto"/>
              <w:bottom w:val="nil"/>
              <w:right w:val="single" w:sz="4" w:space="0" w:color="auto"/>
            </w:tcBorders>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10</w:t>
            </w:r>
          </w:p>
        </w:tc>
      </w:tr>
      <w:tr w:rsidR="00F55B31" w:rsidRPr="00F55B31" w:rsidTr="008707F6">
        <w:trPr>
          <w:trHeight w:val="255"/>
        </w:trPr>
        <w:tc>
          <w:tcPr>
            <w:tcW w:w="4786" w:type="dxa"/>
            <w:tcBorders>
              <w:top w:val="nil"/>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12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  –  mały odcinek budowy </w:t>
            </w:r>
          </w:p>
        </w:tc>
        <w:tc>
          <w:tcPr>
            <w:tcW w:w="2725" w:type="dxa"/>
            <w:tcBorders>
              <w:top w:val="nil"/>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15</w:t>
            </w:r>
          </w:p>
        </w:tc>
      </w:tr>
      <w:tr w:rsidR="00F55B31" w:rsidRPr="00F55B31" w:rsidTr="008707F6">
        <w:tc>
          <w:tcPr>
            <w:tcW w:w="4786"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15</w:t>
            </w:r>
          </w:p>
        </w:tc>
      </w:tr>
      <w:tr w:rsidR="00F55B31" w:rsidRPr="00F55B31" w:rsidTr="008707F6">
        <w:tc>
          <w:tcPr>
            <w:tcW w:w="7511" w:type="dxa"/>
            <w:gridSpan w:val="2"/>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6.4.2.2. Wskaźnik zagęszczenia warstwy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Zagęszczenie wykonanej warstwy, wyrażone wskaźnikiem zagęszczenia oraz zawartością wolnych przestrzeni, nie może przekroczyć wartości dopuszczalnych podanych w tablicy 15. Dotyczy to każdego pojedynczego oznaczenia danej właściwości.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Określenie gęstości objętościowej należy wykonywać według PN-EN 12697-6 [32].</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6.4.2.3. Zawartość wolnych przestrzeni w nawierzchni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próbce Marshalla z mieszanki mineralno-asfaltowej lub wyjątkowo powtórnie rozgrzanej próbki pobranej z nawierzchni,  nie może wykroczyć poza wartości dopuszczalne podane w p. 5.2 o więcej niż 2,0 %(v/v).</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6.4.2.4. Spadki poprzeczne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Spadki poprzeczne nawierzchni należy badać nie rzadziej niż co </w:t>
      </w:r>
      <w:smartTag w:uri="urn:schemas-microsoft-com:office:smarttags" w:element="metricconverter">
        <w:smartTagPr>
          <w:attr w:name="st" w:val="on"/>
          <w:attr w:name="ProductID" w:val="20 m"/>
        </w:smartTagPr>
        <w:r w:rsidRPr="00F55B31">
          <w:rPr>
            <w:rFonts w:ascii="Times New Roman" w:eastAsia="Times New Roman" w:hAnsi="Times New Roman"/>
            <w:sz w:val="18"/>
            <w:szCs w:val="18"/>
            <w:lang w:eastAsia="pl-PL"/>
          </w:rPr>
          <w:t>20 m</w:t>
        </w:r>
      </w:smartTag>
      <w:r w:rsidRPr="00F55B31">
        <w:rPr>
          <w:rFonts w:ascii="Times New Roman" w:eastAsia="Times New Roman" w:hAnsi="Times New Roman"/>
          <w:sz w:val="18"/>
          <w:szCs w:val="18"/>
          <w:lang w:eastAsia="pl-PL"/>
        </w:rPr>
        <w:t xml:space="preserve"> oraz w punktach głównych łuków poziomych.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Spadki poprzeczne powinny być zgodne z dokumentacją projektową, z tolerancją ± 0,5%.</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6.4.2.5. Równość podłużna i poprzeczna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podłużnej warstwy wiążącej nawierzchni dróg wszystkich klas technicznych należy stosować metodę z wykorzystaniem łaty 4-metrowej i klina lub metody równoważnej użyciu łaty i klina, mierząc wysokość prześwitu w połowie długości łaty. Pomiar wykonuje się nie rzadziej niż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Wymagana równość podłużna jest określona w rozporządzeniu dotyczącym warunków technicznych, jakim powinny odpowiadać drogi publiczne [67].</w:t>
      </w:r>
      <w:r w:rsidRPr="00F55B31">
        <w:rPr>
          <w:rFonts w:ascii="Times New Roman" w:eastAsia="Times New Roman" w:hAnsi="Times New Roman"/>
          <w:sz w:val="18"/>
          <w:szCs w:val="18"/>
          <w:lang w:eastAsia="pl-PL"/>
        </w:rPr>
        <w:tab/>
      </w:r>
      <w:r w:rsidRPr="00F55B31">
        <w:rPr>
          <w:rFonts w:ascii="Times New Roman" w:eastAsia="Times New Roman" w:hAnsi="Times New Roman"/>
          <w:sz w:val="18"/>
          <w:szCs w:val="18"/>
          <w:lang w:eastAsia="pl-PL"/>
        </w:rPr>
        <w:tab/>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poprzecznej warstwy wiążącej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Wymagana równość poprzeczna jest określona w rozporządzeniu dotyczącym warunków technicznych, jakim powinny odpowiadać drogi publiczne [67].</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6.4.2.6. Pozostałe właściwości warstwy 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Szerokość warstwy, mierzona 10 razy na </w:t>
      </w:r>
      <w:smartTag w:uri="urn:schemas-microsoft-com:office:smarttags" w:element="metricconverter">
        <w:smartTagPr>
          <w:attr w:name="st" w:val="on"/>
          <w:attr w:name="ProductID" w:val="1 km"/>
        </w:smartTagPr>
        <w:r w:rsidRPr="00F55B31">
          <w:rPr>
            <w:rFonts w:ascii="Times New Roman" w:eastAsia="Times New Roman" w:hAnsi="Times New Roman"/>
            <w:sz w:val="18"/>
            <w:szCs w:val="18"/>
            <w:lang w:eastAsia="pl-PL"/>
          </w:rPr>
          <w:t>1 km</w:t>
        </w:r>
      </w:smartTag>
      <w:r w:rsidRPr="00F55B31">
        <w:rPr>
          <w:rFonts w:ascii="Times New Roman" w:eastAsia="Times New Roman" w:hAnsi="Times New Roman"/>
          <w:sz w:val="18"/>
          <w:szCs w:val="18"/>
          <w:lang w:eastAsia="pl-PL"/>
        </w:rPr>
        <w:t xml:space="preserve"> każdej jezdni, nie może się różnić od szerokości projektowanej o więcej niż ± </w:t>
      </w:r>
      <w:smartTag w:uri="urn:schemas-microsoft-com:office:smarttags" w:element="metricconverter">
        <w:smartTagPr>
          <w:attr w:name="st" w:val="on"/>
          <w:attr w:name="ProductID" w:val="5 cm"/>
        </w:smartTagPr>
        <w:r w:rsidRPr="00F55B31">
          <w:rPr>
            <w:rFonts w:ascii="Times New Roman" w:eastAsia="Times New Roman" w:hAnsi="Times New Roman"/>
            <w:sz w:val="18"/>
            <w:szCs w:val="18"/>
            <w:lang w:eastAsia="pl-PL"/>
          </w:rPr>
          <w:t>5 cm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Rzędne wysokościowe, mierzone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na prostych i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na osi podłużnej i krawędziach, powinny być zgodne z dokumentacją projektową z dopuszczalną tolerancją      ± </w:t>
      </w:r>
      <w:smartTag w:uri="urn:schemas-microsoft-com:office:smarttags" w:element="metricconverter">
        <w:smartTagPr>
          <w:attr w:name="st" w:val="on"/>
          <w:attr w:name="ProductID" w:val="1 cm"/>
        </w:smartTagPr>
        <w:r w:rsidRPr="00F55B31">
          <w:rPr>
            <w:rFonts w:ascii="Times New Roman" w:eastAsia="Times New Roman" w:hAnsi="Times New Roman"/>
            <w:sz w:val="18"/>
            <w:szCs w:val="18"/>
            <w:lang w:eastAsia="pl-PL"/>
          </w:rPr>
          <w:t>1 cm</w:t>
        </w:r>
      </w:smartTag>
      <w:r w:rsidRPr="00F55B31">
        <w:rPr>
          <w:rFonts w:ascii="Times New Roman" w:eastAsia="Times New Roman" w:hAnsi="Times New Roman"/>
          <w:sz w:val="18"/>
          <w:szCs w:val="18"/>
          <w:lang w:eastAsia="pl-PL"/>
        </w:rPr>
        <w:t>, przy czym co najmniej 95% wykonanych pomiarów nie może przekraczać przedziału dopuszczalnych odchyleń.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Ukształtowanie osi w planie, mierzone co </w:t>
      </w:r>
      <w:smartTag w:uri="urn:schemas-microsoft-com:office:smarttags" w:element="metricconverter">
        <w:smartTagPr>
          <w:attr w:name="st" w:val="on"/>
          <w:attr w:name="ProductID" w:val="100 m"/>
        </w:smartTagPr>
        <w:r w:rsidRPr="00F55B31">
          <w:rPr>
            <w:rFonts w:ascii="Times New Roman" w:eastAsia="Times New Roman" w:hAnsi="Times New Roman"/>
            <w:sz w:val="18"/>
            <w:szCs w:val="18"/>
            <w:lang w:eastAsia="pl-PL"/>
          </w:rPr>
          <w:t>100 m</w:t>
        </w:r>
      </w:smartTag>
      <w:r w:rsidRPr="00F55B31">
        <w:rPr>
          <w:rFonts w:ascii="Times New Roman" w:eastAsia="Times New Roman" w:hAnsi="Times New Roman"/>
          <w:sz w:val="18"/>
          <w:szCs w:val="18"/>
          <w:lang w:eastAsia="pl-PL"/>
        </w:rPr>
        <w:t xml:space="preserve">, nie powinno różnić się od dokumentacji projektowej o ± </w:t>
      </w:r>
      <w:smartTag w:uri="urn:schemas-microsoft-com:office:smarttags" w:element="metricconverter">
        <w:smartTagPr>
          <w:attr w:name="st" w:val="on"/>
          <w:attr w:name="ProductID" w:val="5 cm"/>
        </w:smartTagPr>
        <w:r w:rsidRPr="00F55B31">
          <w:rPr>
            <w:rFonts w:ascii="Times New Roman" w:eastAsia="Times New Roman" w:hAnsi="Times New Roman"/>
            <w:sz w:val="18"/>
            <w:szCs w:val="18"/>
            <w:lang w:eastAsia="pl-PL"/>
          </w:rPr>
          <w:t>5 cm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Złącza podłużne i poprzeczne, sprawdzone wizualnie, powinny być równe i związane, wykonane w linii prostej, równolegle lub prostopadle do osi drogi. Przylegające warstwy powinny być w jednym poziomie.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Wygląd zewnętrzny warstwy, sprawdzony wizualnie, powinien być jednorodny, bez spękań, deformacji, plam i </w:t>
      </w:r>
      <w:proofErr w:type="spellStart"/>
      <w:r w:rsidRPr="00F55B31">
        <w:rPr>
          <w:rFonts w:ascii="Times New Roman" w:eastAsia="Times New Roman" w:hAnsi="Times New Roman"/>
          <w:sz w:val="18"/>
          <w:szCs w:val="18"/>
          <w:lang w:eastAsia="pl-PL"/>
        </w:rPr>
        <w:t>wykruszeń</w:t>
      </w:r>
      <w:proofErr w:type="spellEnd"/>
      <w:r w:rsidRPr="00F55B31">
        <w:rPr>
          <w:rFonts w:ascii="Times New Roman" w:eastAsia="Times New Roman" w:hAnsi="Times New Roman"/>
          <w:sz w:val="18"/>
          <w:szCs w:val="18"/>
          <w:lang w:eastAsia="pl-PL"/>
        </w:rPr>
        <w:t>.</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51" w:name="_Toc24955914"/>
      <w:bookmarkStart w:id="52" w:name="_Toc25128888"/>
      <w:bookmarkStart w:id="53" w:name="_Toc25373386"/>
      <w:bookmarkStart w:id="54" w:name="_Toc25379402"/>
      <w:bookmarkStart w:id="55" w:name="_Toc174333139"/>
      <w:bookmarkStart w:id="56" w:name="_Toc179183772"/>
      <w:bookmarkStart w:id="57" w:name="_Toc198436141"/>
      <w:bookmarkStart w:id="58" w:name="_Toc217274569"/>
      <w:bookmarkStart w:id="59" w:name="_Toc237920705"/>
      <w:r w:rsidRPr="00F55B31">
        <w:rPr>
          <w:rFonts w:ascii="Times New Roman" w:eastAsia="Times New Roman" w:hAnsi="Times New Roman"/>
          <w:caps/>
          <w:kern w:val="28"/>
          <w:sz w:val="18"/>
          <w:szCs w:val="18"/>
          <w:lang w:eastAsia="pl-PL"/>
        </w:rPr>
        <w:lastRenderedPageBreak/>
        <w:t xml:space="preserve">7. </w:t>
      </w:r>
      <w:bookmarkEnd w:id="51"/>
      <w:bookmarkEnd w:id="52"/>
      <w:bookmarkEnd w:id="53"/>
      <w:bookmarkEnd w:id="54"/>
      <w:bookmarkEnd w:id="55"/>
      <w:bookmarkEnd w:id="56"/>
      <w:bookmarkEnd w:id="57"/>
      <w:bookmarkEnd w:id="58"/>
      <w:bookmarkEnd w:id="59"/>
      <w:r w:rsidRPr="00F55B31">
        <w:rPr>
          <w:rFonts w:ascii="Times New Roman" w:eastAsia="Times New Roman" w:hAnsi="Times New Roman"/>
          <w:caps/>
          <w:kern w:val="28"/>
          <w:sz w:val="18"/>
          <w:szCs w:val="18"/>
          <w:lang w:eastAsia="pl-PL"/>
        </w:rPr>
        <w:t>OBMIAR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obmiaru robót podano w SST  D-M-00.00.00 „Wymagania ogólne” [1] p 7.</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Jednostka obmiarowa</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Jednostką obmiarową jest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wykonanej warstwy z betonu asfaltowego (AC).</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60" w:name="_Toc24955915"/>
      <w:bookmarkStart w:id="61" w:name="_Toc25128889"/>
      <w:bookmarkStart w:id="62" w:name="_Toc25373387"/>
      <w:bookmarkStart w:id="63" w:name="_Toc25379403"/>
      <w:bookmarkStart w:id="64" w:name="_Toc174333140"/>
      <w:bookmarkStart w:id="65" w:name="_Toc179183773"/>
      <w:bookmarkStart w:id="66" w:name="_Toc198436142"/>
      <w:bookmarkStart w:id="67" w:name="_Toc217274570"/>
      <w:bookmarkStart w:id="68" w:name="_Toc237920706"/>
      <w:r w:rsidRPr="00F55B31">
        <w:rPr>
          <w:rFonts w:ascii="Times New Roman" w:eastAsia="Times New Roman" w:hAnsi="Times New Roman"/>
          <w:caps/>
          <w:kern w:val="28"/>
          <w:sz w:val="18"/>
          <w:szCs w:val="18"/>
          <w:lang w:eastAsia="pl-PL"/>
        </w:rPr>
        <w:t xml:space="preserve">8. </w:t>
      </w:r>
      <w:bookmarkEnd w:id="60"/>
      <w:bookmarkEnd w:id="61"/>
      <w:bookmarkEnd w:id="62"/>
      <w:bookmarkEnd w:id="63"/>
      <w:bookmarkEnd w:id="64"/>
      <w:bookmarkEnd w:id="65"/>
      <w:bookmarkEnd w:id="66"/>
      <w:bookmarkEnd w:id="67"/>
      <w:bookmarkEnd w:id="68"/>
      <w:r w:rsidRPr="00F55B31">
        <w:rPr>
          <w:rFonts w:ascii="Times New Roman" w:eastAsia="Times New Roman" w:hAnsi="Times New Roman"/>
          <w:caps/>
          <w:kern w:val="28"/>
          <w:sz w:val="18"/>
          <w:szCs w:val="18"/>
          <w:lang w:eastAsia="pl-PL"/>
        </w:rPr>
        <w:t>ODBIÓR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zasady odbioru robót podano </w:t>
      </w:r>
      <w:proofErr w:type="spellStart"/>
      <w:r w:rsidRPr="00F55B31">
        <w:rPr>
          <w:rFonts w:ascii="Times New Roman" w:eastAsia="Times New Roman" w:hAnsi="Times New Roman"/>
          <w:sz w:val="18"/>
          <w:szCs w:val="18"/>
          <w:lang w:eastAsia="pl-PL"/>
        </w:rPr>
        <w:t>wSST</w:t>
      </w:r>
      <w:proofErr w:type="spellEnd"/>
      <w:r w:rsidRPr="00F55B31">
        <w:rPr>
          <w:rFonts w:ascii="Times New Roman" w:eastAsia="Times New Roman" w:hAnsi="Times New Roman"/>
          <w:sz w:val="18"/>
          <w:szCs w:val="18"/>
          <w:lang w:eastAsia="pl-PL"/>
        </w:rPr>
        <w:t xml:space="preserve">  D-M-00.00.00 „Wymagania ogólne” [1] pkt 8.</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Roboty uznaje się za wykonane zgodnie z dokumentacją projektową, ST i wymaganiami Inżyniera, jeżeli wszystkie pomiary i badania z zachowaniem tolerancji według </w:t>
      </w:r>
      <w:proofErr w:type="spellStart"/>
      <w:r w:rsidRPr="00F55B31">
        <w:rPr>
          <w:rFonts w:ascii="Times New Roman" w:eastAsia="Times New Roman" w:hAnsi="Times New Roman"/>
          <w:sz w:val="18"/>
          <w:szCs w:val="18"/>
          <w:lang w:eastAsia="pl-PL"/>
        </w:rPr>
        <w:t>pktu</w:t>
      </w:r>
      <w:proofErr w:type="spellEnd"/>
      <w:r w:rsidRPr="00F55B31">
        <w:rPr>
          <w:rFonts w:ascii="Times New Roman" w:eastAsia="Times New Roman" w:hAnsi="Times New Roman"/>
          <w:sz w:val="18"/>
          <w:szCs w:val="18"/>
          <w:lang w:eastAsia="pl-PL"/>
        </w:rPr>
        <w:t xml:space="preserve"> 6 dały wyniki pozytywne.</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warunki umowy przewidują dokonywanie potrąceń, to Zamawiający może w razie niedotrzymania wartości dopuszczalnych dokonać potrąceń według zasad określonych w WT-2 [65] pkt 9.2.</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69" w:name="_Toc24955916"/>
      <w:bookmarkStart w:id="70" w:name="_Toc25128890"/>
      <w:bookmarkStart w:id="71" w:name="_Toc25373388"/>
      <w:bookmarkStart w:id="72" w:name="_Toc25379404"/>
      <w:bookmarkStart w:id="73" w:name="_Toc174333141"/>
      <w:bookmarkStart w:id="74" w:name="_Toc179183774"/>
      <w:bookmarkStart w:id="75" w:name="_Toc198436143"/>
      <w:bookmarkStart w:id="76" w:name="_Toc217274571"/>
      <w:bookmarkStart w:id="77" w:name="_Toc237920707"/>
      <w:r w:rsidRPr="00F55B31">
        <w:rPr>
          <w:rFonts w:ascii="Times New Roman" w:eastAsia="Times New Roman" w:hAnsi="Times New Roman"/>
          <w:caps/>
          <w:kern w:val="28"/>
          <w:sz w:val="18"/>
          <w:szCs w:val="18"/>
          <w:lang w:eastAsia="pl-PL"/>
        </w:rPr>
        <w:t xml:space="preserve">9. </w:t>
      </w:r>
      <w:bookmarkEnd w:id="69"/>
      <w:bookmarkEnd w:id="70"/>
      <w:bookmarkEnd w:id="71"/>
      <w:bookmarkEnd w:id="72"/>
      <w:bookmarkEnd w:id="73"/>
      <w:bookmarkEnd w:id="74"/>
      <w:bookmarkEnd w:id="75"/>
      <w:bookmarkEnd w:id="76"/>
      <w:bookmarkEnd w:id="77"/>
      <w:r w:rsidRPr="00F55B31">
        <w:rPr>
          <w:rFonts w:ascii="Times New Roman" w:eastAsia="Times New Roman" w:hAnsi="Times New Roman"/>
          <w:caps/>
          <w:kern w:val="28"/>
          <w:sz w:val="18"/>
          <w:szCs w:val="18"/>
          <w:lang w:eastAsia="pl-PL"/>
        </w:rPr>
        <w:t>PODSTAWA PŁATNOŚCI</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Ogólne ustalenia dotyczące podstawy płatności</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ustalenia dotyczące podstawy płatności podano w SST D-M-00.00.00 „Wymagania ogólne” [1] pkt 9.</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Cena jednostki obmiarowej</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Cena wykonania </w:t>
      </w:r>
      <w:smartTag w:uri="urn:schemas-microsoft-com:office:smarttags" w:element="metricconverter">
        <w:smartTagPr>
          <w:attr w:name="st" w:val="on"/>
          <w:attr w:name="ProductID" w:val="1 m2"/>
        </w:smartTagPr>
        <w:r w:rsidRPr="00F55B31">
          <w:rPr>
            <w:rFonts w:ascii="Times New Roman" w:eastAsia="Times New Roman" w:hAnsi="Times New Roman"/>
            <w:sz w:val="18"/>
            <w:szCs w:val="18"/>
            <w:lang w:eastAsia="pl-PL"/>
          </w:rPr>
          <w:t>1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warstwy  z betonu asfaltowego (AC) obejmuje: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prace pomiarowe i roboty przygotowawcze,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oznakowanie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i skropienie podłoża,</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dostarczenie materiałów i sprzętu,</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opracowanie recepty laboratoryjnej,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wykonanie próby technologicznej i odcinka próbnego,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wyprodukowanie mieszanki betonu asfaltowego i jej transport na miejsce wbudowania,</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posmarowanie lepiszczem lub pokrycie taśmą asfaltową krawędzi urządzeń obcych i krawężników,</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rozłożenie i zagęszczenie mieszanki betonu asfaltowego,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obcięcie krawędzi i posmarowanie lepiszczem,</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przeprowadzenie pomiarów i badań  wymaganych w specyfikacji technicznej,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odwiezienie sprzętu.</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9.3. Sposób rozliczenia robót tymczasowych i prac towarzyszących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Cena wykonania robót określonych niniejszą SST obejmuje: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tymczasowe, które są potrzebne do wykonania robót podstawowych, ale nie są przekazywane Zamawiającemu i są usuwane po wykonaniu robót podstawowych,</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prace towarzyszące, które są niezbędne do wykonania robót podstawowych, niezaliczane do robót tymczasowych, jak geodezyjne wytyczenie robót itd.</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78" w:name="_Toc24955917"/>
      <w:bookmarkStart w:id="79" w:name="_Toc25041751"/>
      <w:bookmarkStart w:id="80" w:name="_Toc25128891"/>
      <w:bookmarkStart w:id="81" w:name="_Toc25373389"/>
      <w:bookmarkStart w:id="82" w:name="_Toc25379405"/>
      <w:bookmarkStart w:id="83" w:name="_Toc174333142"/>
      <w:bookmarkStart w:id="84" w:name="_Toc179183775"/>
      <w:bookmarkStart w:id="85" w:name="_Toc198436144"/>
      <w:bookmarkStart w:id="86" w:name="_Toc217274572"/>
      <w:bookmarkStart w:id="87" w:name="_Toc237920708"/>
      <w:r w:rsidRPr="00F55B31">
        <w:rPr>
          <w:rFonts w:ascii="Times New Roman" w:eastAsia="Times New Roman" w:hAnsi="Times New Roman"/>
          <w:caps/>
          <w:kern w:val="28"/>
          <w:sz w:val="18"/>
          <w:szCs w:val="18"/>
          <w:lang w:eastAsia="pl-PL"/>
        </w:rPr>
        <w:t xml:space="preserve">10. </w:t>
      </w:r>
      <w:bookmarkEnd w:id="78"/>
      <w:bookmarkEnd w:id="79"/>
      <w:bookmarkEnd w:id="80"/>
      <w:bookmarkEnd w:id="81"/>
      <w:bookmarkEnd w:id="82"/>
      <w:bookmarkEnd w:id="83"/>
      <w:bookmarkEnd w:id="84"/>
      <w:bookmarkEnd w:id="85"/>
      <w:bookmarkEnd w:id="86"/>
      <w:bookmarkEnd w:id="87"/>
      <w:r w:rsidRPr="00F55B31">
        <w:rPr>
          <w:rFonts w:ascii="Times New Roman" w:eastAsia="Times New Roman" w:hAnsi="Times New Roman"/>
          <w:caps/>
          <w:kern w:val="28"/>
          <w:sz w:val="18"/>
          <w:szCs w:val="18"/>
          <w:lang w:eastAsia="pl-PL"/>
        </w:rPr>
        <w:t>PRZEPISY ZWIĄZANE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10.1. Ogólne specyfikacje techniczne (SST)</w:t>
      </w:r>
    </w:p>
    <w:tbl>
      <w:tblPr>
        <w:tblW w:w="0" w:type="auto"/>
        <w:tblCellMar>
          <w:left w:w="70" w:type="dxa"/>
          <w:right w:w="70" w:type="dxa"/>
        </w:tblCellMar>
        <w:tblLook w:val="04A0" w:firstRow="1" w:lastRow="0" w:firstColumn="1" w:lastColumn="0" w:noHBand="0" w:noVBand="1"/>
      </w:tblPr>
      <w:tblGrid>
        <w:gridCol w:w="483"/>
        <w:gridCol w:w="1782"/>
        <w:gridCol w:w="6947"/>
      </w:tblGrid>
      <w:tr w:rsidR="00F55B31" w:rsidRPr="00F55B31" w:rsidTr="008707F6">
        <w:tc>
          <w:tcPr>
            <w:tcW w:w="496"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D-M-00.00.00</w:t>
            </w:r>
          </w:p>
        </w:tc>
        <w:tc>
          <w:tcPr>
            <w:tcW w:w="7301"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Wymagania ogólne</w:t>
            </w:r>
          </w:p>
        </w:tc>
      </w:tr>
    </w:tbl>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10.2. Normy</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(Zestawienie zawiera dodatkowo normy PN-EN związane z badaniami materiałów występujących w niniejszej OST)</w:t>
      </w:r>
    </w:p>
    <w:tbl>
      <w:tblPr>
        <w:tblW w:w="0" w:type="auto"/>
        <w:tblLook w:val="01E0" w:firstRow="1" w:lastRow="1" w:firstColumn="1" w:lastColumn="1" w:noHBand="0" w:noVBand="0"/>
      </w:tblPr>
      <w:tblGrid>
        <w:gridCol w:w="526"/>
        <w:gridCol w:w="1743"/>
        <w:gridCol w:w="6760"/>
        <w:gridCol w:w="259"/>
      </w:tblGrid>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196-21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Metody badania cementu – Oznaczanie zawartości chlorków, dwutlenku węgla i alkaliów w cemencie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459-2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Wapno budowlane – Część 2: Metody badań</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932-3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podstawowych właściwości kruszyw – Procedura i terminologia uproszczonego opisu petrograficznego</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składu ziarnowego – Metoda przesiewania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kształtu ziaren za pomocą wskaźnika płaskości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933-4</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4: Oznaczanie kształtu ziaren – Wskaźnik kształtu</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933-5</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Badania geometrycznych właściwości kruszyw – Oznaczanie procentowej zawartości ziaren o powierzchniach powstałych w wyniku </w:t>
            </w:r>
            <w:proofErr w:type="spellStart"/>
            <w:r w:rsidRPr="00F55B31">
              <w:rPr>
                <w:rFonts w:ascii="Times New Roman" w:eastAsia="Times New Roman" w:hAnsi="Times New Roman"/>
                <w:sz w:val="18"/>
                <w:szCs w:val="18"/>
                <w:lang w:eastAsia="pl-PL"/>
              </w:rPr>
              <w:t>przekruszenia</w:t>
            </w:r>
            <w:proofErr w:type="spellEnd"/>
            <w:r w:rsidRPr="00F55B31">
              <w:rPr>
                <w:rFonts w:ascii="Times New Roman" w:eastAsia="Times New Roman" w:hAnsi="Times New Roman"/>
                <w:sz w:val="18"/>
                <w:szCs w:val="18"/>
                <w:lang w:eastAsia="pl-PL"/>
              </w:rPr>
              <w:t xml:space="preserve"> lub łamania kruszyw grubych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6: Ocena właściwości powierzchni – Wskaźnik przepływu kruszywa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933-9</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Ocena zawartości drobnych cząstek – Badania błękitem metylenowym</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933-10</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10: Ocena zawartości drobnych cząstek – Uziarnienie wypełniaczy (przesiewanie w strumieniu powietrza)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Metody oznaczania odporności na rozdrabnianie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Oznaczanie gęstości nasypowej i jamistości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1097-4</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4: Oznaczanie pustych przestrzeni suchego, zagęszczonego wypełniacza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1097-5</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5: Oznaczanie zawartości wody przez suszenie w suszarce z wentylacją</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–Część 6: Oznaczanie gęstości ziaren i nasiąkliwości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1097-7</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7: Oznaczanie gęstości wypełniacza – Metoda piknometryczna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1097-8</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Badania mechanicznych i fizycznych właściwości kruszyw – Część 8: Oznaczanie </w:t>
            </w:r>
            <w:proofErr w:type="spellStart"/>
            <w:r w:rsidRPr="00F55B31">
              <w:rPr>
                <w:rFonts w:ascii="Times New Roman" w:eastAsia="Times New Roman" w:hAnsi="Times New Roman"/>
                <w:sz w:val="18"/>
                <w:szCs w:val="18"/>
                <w:lang w:eastAsia="pl-PL"/>
              </w:rPr>
              <w:t>polerowalności</w:t>
            </w:r>
            <w:proofErr w:type="spellEnd"/>
            <w:r w:rsidRPr="00F55B31">
              <w:rPr>
                <w:rFonts w:ascii="Times New Roman" w:eastAsia="Times New Roman" w:hAnsi="Times New Roman"/>
                <w:sz w:val="18"/>
                <w:szCs w:val="18"/>
                <w:lang w:eastAsia="pl-PL"/>
              </w:rPr>
              <w:t xml:space="preserve"> kamienia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1367-1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właściwości cieplnych i odporności kruszyw na działanie czynników atmosferycznych – Część 1: Oznaczanie mrozoodporności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1367-3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właściwości cieplnych i odporności kruszyw na działanie czynników atmosferycznych – Część 3: Badanie bazaltowej zgorzeli słonecznej metodą gotowania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penetracji igłą</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22. </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temperatury mięknienia – Metoda Pierścień i Kula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23. </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1428</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zawartości wody w emulsjach asfaltowych – Metoda destylacji azeotropowej</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1429</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pozostałości na sicie emulsji asfaltowych oraz trwałości podczas magazynowania metodą pozostałości na sicie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1744-1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chemicznych właściwości kruszyw – Analiza chemiczna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1744-4</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chemicznych właściwości kruszyw – Część 4: Oznaczanie podatności wypełniaczy do mieszanek mineralno-asfaltowych na działanie wody</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Wymagania dla asfaltów drogowych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rozpuszczalności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produkty asfaltowe – Oznaczanie temperatury łamliwości </w:t>
            </w:r>
            <w:proofErr w:type="spellStart"/>
            <w:r w:rsidRPr="00F55B31">
              <w:rPr>
                <w:rFonts w:ascii="Times New Roman" w:eastAsia="Times New Roman" w:hAnsi="Times New Roman"/>
                <w:sz w:val="18"/>
                <w:szCs w:val="18"/>
                <w:lang w:eastAsia="pl-PL"/>
              </w:rPr>
              <w:t>Fraassa</w:t>
            </w:r>
            <w:proofErr w:type="spellEnd"/>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12606-1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zawartości parafiny – Część 1: Metoda destylacyjna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w:t>
            </w:r>
          </w:p>
        </w:tc>
        <w:tc>
          <w:tcPr>
            <w:tcW w:w="1842" w:type="dxa"/>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odporności na twardnienie pod wpływem ciepła i powietrza – Część 1: Metoda RTFOT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Jw. Część 3: Metoda RFT</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6: Oznaczanie gęstości objętościowej metodą hydrostatyczną</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12697-8</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8: Oznaczanie zawartości wolnej przestrzeni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11: Określenie powiązania pomiędzy kruszywem i asfaltem</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12: Określanie wrażliwości na wodę</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13: Pomiar temperatury</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12697-18</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18: Spływanie lepiszcza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12697-22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22: Koleinowanie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12697-27</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27: Pobieranie próbek</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12697-36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36: Oznaczanie grubości nawierzchni asfaltowych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12846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czasu wypływu emulsji asfaltowych lepkościomierzem wypływowym</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12847</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sedymentacji emulsji asfaltowych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12850</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lepiszcza asfaltowe – Oznaczanie wartości </w:t>
            </w:r>
            <w:proofErr w:type="spellStart"/>
            <w:r w:rsidRPr="00F55B31">
              <w:rPr>
                <w:rFonts w:ascii="Times New Roman" w:eastAsia="Times New Roman" w:hAnsi="Times New Roman"/>
                <w:sz w:val="18"/>
                <w:szCs w:val="18"/>
                <w:lang w:eastAsia="pl-PL"/>
              </w:rPr>
              <w:t>pH</w:t>
            </w:r>
            <w:proofErr w:type="spellEnd"/>
            <w:r w:rsidRPr="00F55B31">
              <w:rPr>
                <w:rFonts w:ascii="Times New Roman" w:eastAsia="Times New Roman" w:hAnsi="Times New Roman"/>
                <w:sz w:val="18"/>
                <w:szCs w:val="18"/>
                <w:lang w:eastAsia="pl-PL"/>
              </w:rPr>
              <w:t xml:space="preserve"> emulsji asfaltowych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13043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Kruszywa do mieszanek bitumicznych i powierzchniowych utrwaleń stosowanych na drogach, lotniskach i innych powierzchniach przeznaczonych do ruchu</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13074</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lepiszczy z emulsji asfaltowych przez odparowanie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46.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13075-1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Badanie rozpadu – Część 1: Oznaczanie indeksu rozpadu kationowych emulsji asfaltowych, metoda z wypełniaczem mineralnym</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13108-1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Wymagania – Część 1: Beton asfaltowy</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13108-20</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Wymagania – Część 20: Badanie typu</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13179-1</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kruszyw wypełniających stosowanych do mieszanek bitumicznych – Część 1: Badanie metodą Pierścienia i Kuli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13179-2</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kruszyw wypełniających stosowanych do mieszanek bitumicznych – Część 2: Liczba bitumiczna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nawrotu sprężystego asfaltów modyfikowanych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odporności na magazynowanie modyfikowanych asfaltów</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13587</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ciągliwości lepiszczy asfaltowych metodą pomiaru ciągliwości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13588</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kohezji lepiszczy asfaltowych metodą testu wahadłowego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13589</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lepiszcza asfaltowe – Oznaczanie ciągliwości modyfikowanych asfaltów – Metoda z </w:t>
            </w:r>
            <w:proofErr w:type="spellStart"/>
            <w:r w:rsidRPr="00F55B31">
              <w:rPr>
                <w:rFonts w:ascii="Times New Roman" w:eastAsia="Times New Roman" w:hAnsi="Times New Roman"/>
                <w:sz w:val="18"/>
                <w:szCs w:val="18"/>
                <w:lang w:eastAsia="pl-PL"/>
              </w:rPr>
              <w:t>duktylometrem</w:t>
            </w:r>
            <w:proofErr w:type="spellEnd"/>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13614</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przyczepności emulsji bitumicznych przez zanurzenie w wodzie – Metoda z kruszywem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13703</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energii deformacji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13808</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Zasady specyfikacji kationowych emulsji asfaltowych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14023</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Zasady specyfikacji asfaltów modyfikowanych polimerami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14188-1</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Wypełniacze złączy i zalewy – Część 1: Specyfikacja zalew na gorąco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14188-2</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Wypełniacze złączy i zalewy – Część 2: Specyfikacja zalew na zimno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22592</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 Oznaczanie temperatury zapłonu i palenia – Pomiar metodą otwartego tygla Clevelanda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ISO 2592</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Oznaczanie temperatury zapłonu i palenia – Metoda otwartego tygla Clevelanda</w:t>
            </w:r>
          </w:p>
        </w:tc>
      </w:tr>
    </w:tbl>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10.3. Wymagania techniczne (rekomendowane przez Ministra Infrastruktury)</w:t>
      </w:r>
    </w:p>
    <w:p w:rsidR="00F55B31" w:rsidRPr="00F55B31" w:rsidRDefault="00F55B31" w:rsidP="001307D7">
      <w:pPr>
        <w:numPr>
          <w:ilvl w:val="0"/>
          <w:numId w:val="29"/>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WT-1 Kruszywa 2008. Kruszywa do mieszanek mineralno-asfaltowych i powierzchniowych utrwaleń na drogach publicznych, Warszawa 2008</w:t>
      </w:r>
    </w:p>
    <w:p w:rsidR="00F55B31" w:rsidRPr="00F55B31" w:rsidRDefault="00F55B31" w:rsidP="001307D7">
      <w:pPr>
        <w:numPr>
          <w:ilvl w:val="0"/>
          <w:numId w:val="29"/>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WT-2 Nawierzchnie asfaltowe 2008. Nawierzchnie asfaltowe na drogach publicznych</w:t>
      </w:r>
    </w:p>
    <w:p w:rsidR="00F55B31" w:rsidRPr="00F55B31" w:rsidRDefault="00F55B31" w:rsidP="001307D7">
      <w:pPr>
        <w:numPr>
          <w:ilvl w:val="0"/>
          <w:numId w:val="29"/>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WT-3 Emulsje asfaltowe 2009. Kationowe emulsje asfaltowe na drogach publicznych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10.4. Inne dokumenty</w:t>
      </w:r>
    </w:p>
    <w:p w:rsidR="00F55B31" w:rsidRPr="00F55B31" w:rsidRDefault="00F55B31" w:rsidP="001307D7">
      <w:pPr>
        <w:numPr>
          <w:ilvl w:val="0"/>
          <w:numId w:val="29"/>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Rozporządzenie Ministra Transportu i Gospodarki Morskiej z dnia 2 marca 1999 r. w sprawie warunków technicznych, jakim powinny odpowiadać drogi publiczne i ich usytuowanie (</w:t>
      </w:r>
      <w:proofErr w:type="spellStart"/>
      <w:r w:rsidRPr="00F55B31">
        <w:rPr>
          <w:rFonts w:ascii="Times New Roman" w:eastAsia="Times New Roman" w:hAnsi="Times New Roman"/>
          <w:sz w:val="18"/>
          <w:szCs w:val="18"/>
          <w:lang w:eastAsia="pl-PL"/>
        </w:rPr>
        <w:t>Dz.U</w:t>
      </w:r>
      <w:proofErr w:type="spellEnd"/>
      <w:r w:rsidRPr="00F55B31">
        <w:rPr>
          <w:rFonts w:ascii="Times New Roman" w:eastAsia="Times New Roman" w:hAnsi="Times New Roman"/>
          <w:sz w:val="18"/>
          <w:szCs w:val="18"/>
          <w:lang w:eastAsia="pl-PL"/>
        </w:rPr>
        <w:t>. nr 43, poz. 430)</w:t>
      </w:r>
    </w:p>
    <w:p w:rsidR="00F55B31" w:rsidRPr="00932AEA" w:rsidRDefault="00F55B31" w:rsidP="00932AEA">
      <w:pPr>
        <w:spacing w:after="0" w:line="240" w:lineRule="auto"/>
        <w:jc w:val="both"/>
        <w:rPr>
          <w:rFonts w:ascii="Times New Roman" w:eastAsia="Times New Roman" w:hAnsi="Times New Roman"/>
          <w:bCs/>
          <w:sz w:val="18"/>
          <w:szCs w:val="18"/>
          <w:lang w:eastAsia="pl-PL"/>
        </w:rPr>
      </w:pPr>
      <w:r w:rsidRPr="00F55B31">
        <w:rPr>
          <w:rFonts w:ascii="Times New Roman" w:eastAsia="Times New Roman" w:hAnsi="Times New Roman"/>
          <w:sz w:val="18"/>
          <w:szCs w:val="18"/>
          <w:lang w:eastAsia="pl-PL"/>
        </w:rPr>
        <w:t xml:space="preserve">Katalog typowych konstrukcji nawierzchni podatnych i półsztywnych. Generalna Dyrekcja Dróg Publicznych – </w:t>
      </w:r>
      <w:r w:rsidR="0033231F">
        <w:rPr>
          <w:rFonts w:ascii="Times New Roman" w:eastAsia="Times New Roman" w:hAnsi="Times New Roman"/>
          <w:sz w:val="18"/>
          <w:szCs w:val="18"/>
          <w:lang w:eastAsia="pl-PL"/>
        </w:rPr>
        <w:t>Instytut Badawczy Dróg i Mos</w:t>
      </w:r>
      <w:r w:rsidR="00B76D35">
        <w:rPr>
          <w:rFonts w:ascii="Times New Roman" w:eastAsia="Times New Roman" w:hAnsi="Times New Roman"/>
          <w:sz w:val="18"/>
          <w:szCs w:val="18"/>
          <w:lang w:eastAsia="pl-PL"/>
        </w:rPr>
        <w:t>t</w:t>
      </w:r>
      <w:r w:rsidR="0033231F">
        <w:rPr>
          <w:rFonts w:ascii="Times New Roman" w:eastAsia="Times New Roman" w:hAnsi="Times New Roman"/>
          <w:sz w:val="18"/>
          <w:szCs w:val="18"/>
          <w:lang w:eastAsia="pl-PL"/>
        </w:rPr>
        <w:t>ów</w:t>
      </w:r>
      <w:r w:rsidR="00B76D35">
        <w:rPr>
          <w:rFonts w:ascii="Times New Roman" w:eastAsia="Times New Roman" w:hAnsi="Times New Roman"/>
          <w:sz w:val="18"/>
          <w:szCs w:val="18"/>
          <w:lang w:eastAsia="pl-PL"/>
        </w:rPr>
        <w:t xml:space="preserve"> .</w:t>
      </w:r>
      <w:bookmarkStart w:id="88" w:name="_1._Wstęp_1"/>
      <w:bookmarkEnd w:id="88"/>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20"/>
          <w:szCs w:val="20"/>
          <w:lang w:eastAsia="pl-PL"/>
        </w:rPr>
      </w:pPr>
    </w:p>
    <w:p w:rsidR="009E5BE0" w:rsidRDefault="009E5BE0" w:rsidP="009E5BE0">
      <w:pPr>
        <w:rPr>
          <w:b/>
          <w:sz w:val="24"/>
        </w:rPr>
      </w:pPr>
    </w:p>
    <w:p w:rsidR="009E5BE0" w:rsidRDefault="009E5BE0" w:rsidP="009E5BE0">
      <w:pPr>
        <w:rPr>
          <w:b/>
          <w:sz w:val="24"/>
        </w:rPr>
      </w:pPr>
    </w:p>
    <w:p w:rsidR="009E5BE0" w:rsidRDefault="009E5BE0" w:rsidP="009E5BE0">
      <w:pPr>
        <w:rPr>
          <w:b/>
          <w:sz w:val="24"/>
        </w:rPr>
      </w:pPr>
    </w:p>
    <w:p w:rsidR="009E5BE0" w:rsidRDefault="009E5BE0" w:rsidP="009E5BE0">
      <w:pPr>
        <w:rPr>
          <w:b/>
          <w:sz w:val="24"/>
        </w:rPr>
      </w:pPr>
    </w:p>
    <w:p w:rsidR="009E5BE0" w:rsidRDefault="009E5BE0" w:rsidP="009E5BE0">
      <w:pPr>
        <w:rPr>
          <w:b/>
          <w:sz w:val="24"/>
        </w:rPr>
      </w:pPr>
    </w:p>
    <w:p w:rsidR="009E5BE0" w:rsidRDefault="009E5BE0" w:rsidP="009E5BE0">
      <w:pP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sz w:val="16"/>
          <w:szCs w:val="16"/>
        </w:rPr>
      </w:pPr>
    </w:p>
    <w:p w:rsidR="009E5BE0" w:rsidRDefault="009E5BE0" w:rsidP="009E5BE0">
      <w:pPr>
        <w:jc w:val="center"/>
        <w:rPr>
          <w:sz w:val="16"/>
          <w:szCs w:val="16"/>
        </w:rPr>
      </w:pPr>
    </w:p>
    <w:p w:rsidR="009E5BE0" w:rsidRDefault="009E5BE0" w:rsidP="009E5BE0">
      <w:pPr>
        <w:jc w:val="center"/>
        <w:rPr>
          <w:sz w:val="16"/>
          <w:szCs w:val="16"/>
        </w:rPr>
      </w:pPr>
    </w:p>
    <w:p w:rsidR="009E5BE0" w:rsidRPr="00DE29EB" w:rsidRDefault="009E5BE0" w:rsidP="009E5BE0">
      <w:pPr>
        <w:jc w:val="center"/>
        <w:rPr>
          <w:sz w:val="16"/>
          <w:szCs w:val="16"/>
        </w:rPr>
      </w:pPr>
      <w:r w:rsidRPr="00DE29EB">
        <w:rPr>
          <w:sz w:val="16"/>
          <w:szCs w:val="16"/>
        </w:rPr>
        <w:lastRenderedPageBreak/>
        <w:t>SZCZEGÓŁOWA SPECYFIKACJA TECHNICZNA</w:t>
      </w:r>
    </w:p>
    <w:p w:rsidR="009E5BE0" w:rsidRDefault="009E5BE0" w:rsidP="009E5BE0">
      <w:pPr>
        <w:rPr>
          <w:sz w:val="16"/>
          <w:szCs w:val="16"/>
        </w:rPr>
      </w:pPr>
      <w:r>
        <w:rPr>
          <w:sz w:val="16"/>
          <w:szCs w:val="16"/>
        </w:rPr>
        <w:t xml:space="preserve">                                                                                                     </w:t>
      </w:r>
      <w:r w:rsidRPr="00DE29EB">
        <w:rPr>
          <w:sz w:val="16"/>
          <w:szCs w:val="16"/>
        </w:rPr>
        <w:t>D - 05.03.26a</w:t>
      </w:r>
    </w:p>
    <w:p w:rsidR="009E5BE0" w:rsidRPr="00DE29EB" w:rsidRDefault="009E5BE0" w:rsidP="009E5BE0">
      <w:pPr>
        <w:rPr>
          <w:sz w:val="16"/>
          <w:szCs w:val="16"/>
        </w:rPr>
      </w:pPr>
      <w:r>
        <w:rPr>
          <w:sz w:val="16"/>
          <w:szCs w:val="16"/>
        </w:rPr>
        <w:t xml:space="preserve">                                                                                                 CPV 45233100-0</w:t>
      </w:r>
    </w:p>
    <w:p w:rsidR="009E5BE0" w:rsidRDefault="009E5BE0" w:rsidP="009E5BE0">
      <w:pPr>
        <w:jc w:val="center"/>
        <w:rPr>
          <w:sz w:val="16"/>
          <w:szCs w:val="16"/>
        </w:rPr>
      </w:pPr>
      <w:r w:rsidRPr="00DE29EB">
        <w:rPr>
          <w:sz w:val="16"/>
          <w:szCs w:val="16"/>
        </w:rPr>
        <w:t>WZMOCNIENIE POŁĄCZENIA NAWIERZCHNI BITUMICZNEJ  POMIĘDZY</w:t>
      </w:r>
    </w:p>
    <w:p w:rsidR="009E5BE0" w:rsidRPr="00DE29EB" w:rsidRDefault="009E5BE0" w:rsidP="009E5BE0">
      <w:pPr>
        <w:jc w:val="center"/>
        <w:rPr>
          <w:sz w:val="16"/>
          <w:szCs w:val="16"/>
        </w:rPr>
      </w:pPr>
      <w:r>
        <w:rPr>
          <w:sz w:val="16"/>
          <w:szCs w:val="16"/>
        </w:rPr>
        <w:t xml:space="preserve"> ISTNIEJĄCĄ  JEZDNIĄ  </w:t>
      </w:r>
      <w:r w:rsidRPr="00DE29EB">
        <w:rPr>
          <w:sz w:val="16"/>
          <w:szCs w:val="16"/>
        </w:rPr>
        <w:t>A JEJ  POSZERZENIEM</w:t>
      </w:r>
    </w:p>
    <w:p w:rsidR="009E5BE0" w:rsidRPr="00DE29EB" w:rsidRDefault="009E5BE0" w:rsidP="009E5BE0">
      <w:pPr>
        <w:jc w:val="center"/>
        <w:rPr>
          <w:sz w:val="16"/>
          <w:szCs w:val="16"/>
        </w:rPr>
      </w:pPr>
    </w:p>
    <w:p w:rsidR="009E5BE0" w:rsidRPr="00DE29EB" w:rsidRDefault="009E5BE0" w:rsidP="009E5BE0">
      <w:pPr>
        <w:jc w:val="center"/>
        <w:rPr>
          <w:sz w:val="16"/>
          <w:szCs w:val="16"/>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b/>
          <w:sz w:val="24"/>
        </w:rPr>
      </w:pPr>
    </w:p>
    <w:p w:rsidR="009E5BE0" w:rsidRPr="00F716B1" w:rsidRDefault="009E5BE0" w:rsidP="009E5BE0">
      <w:pPr>
        <w:rPr>
          <w:b/>
          <w:i/>
          <w:sz w:val="16"/>
          <w:szCs w:val="16"/>
        </w:rPr>
      </w:pPr>
      <w:r>
        <w:rPr>
          <w:b/>
          <w:sz w:val="24"/>
        </w:rPr>
        <w:lastRenderedPageBreak/>
        <w:t xml:space="preserve">       </w:t>
      </w:r>
      <w:r>
        <w:rPr>
          <w:sz w:val="24"/>
        </w:rPr>
        <w:t xml:space="preserve"> </w:t>
      </w:r>
      <w:r w:rsidRPr="00F716B1">
        <w:rPr>
          <w:sz w:val="16"/>
          <w:szCs w:val="16"/>
        </w:rPr>
        <w:t>Opracowanie Szczegółowych Specyfikacji Technicznych wykonane zostało na podstawie Ogól</w:t>
      </w:r>
      <w:r>
        <w:rPr>
          <w:sz w:val="16"/>
          <w:szCs w:val="16"/>
        </w:rPr>
        <w:t xml:space="preserve">nych Specyfikacji Technicznych </w:t>
      </w:r>
      <w:r w:rsidRPr="00F716B1">
        <w:rPr>
          <w:sz w:val="16"/>
          <w:szCs w:val="16"/>
        </w:rPr>
        <w:t xml:space="preserve"> dla zadania inwestycyjnego </w:t>
      </w:r>
      <w:r w:rsidRPr="00F716B1">
        <w:rPr>
          <w:b/>
          <w:i/>
          <w:sz w:val="16"/>
          <w:szCs w:val="16"/>
        </w:rPr>
        <w:t xml:space="preserve">„Roboty </w:t>
      </w:r>
      <w:r w:rsidR="00213162">
        <w:rPr>
          <w:b/>
          <w:i/>
          <w:sz w:val="16"/>
          <w:szCs w:val="16"/>
        </w:rPr>
        <w:t xml:space="preserve">nawierzchniowe </w:t>
      </w:r>
      <w:r w:rsidRPr="00F716B1">
        <w:rPr>
          <w:b/>
          <w:i/>
          <w:sz w:val="16"/>
          <w:szCs w:val="16"/>
        </w:rPr>
        <w:t>bitumiczne</w:t>
      </w:r>
      <w:r w:rsidR="00213162">
        <w:rPr>
          <w:b/>
          <w:i/>
          <w:sz w:val="16"/>
          <w:szCs w:val="16"/>
        </w:rPr>
        <w:t xml:space="preserve"> na terenie Gminy Choceń w roku </w:t>
      </w:r>
      <w:bookmarkStart w:id="89" w:name="_GoBack"/>
      <w:bookmarkEnd w:id="89"/>
      <w:r w:rsidRPr="00F716B1">
        <w:rPr>
          <w:b/>
          <w:i/>
          <w:sz w:val="16"/>
          <w:szCs w:val="16"/>
        </w:rPr>
        <w:t xml:space="preserve"> 2017”</w:t>
      </w:r>
    </w:p>
    <w:p w:rsidR="009E5BE0" w:rsidRPr="00F716B1" w:rsidRDefault="009E5BE0" w:rsidP="009E5BE0">
      <w:pPr>
        <w:pStyle w:val="Nagwek1"/>
        <w:keepLines/>
        <w:tabs>
          <w:tab w:val="left" w:pos="0"/>
        </w:tabs>
        <w:suppressAutoHyphens/>
        <w:spacing w:after="120"/>
        <w:jc w:val="both"/>
        <w:rPr>
          <w:sz w:val="16"/>
          <w:szCs w:val="16"/>
        </w:rPr>
      </w:pPr>
      <w:r w:rsidRPr="00F716B1">
        <w:rPr>
          <w:sz w:val="16"/>
          <w:szCs w:val="16"/>
        </w:rPr>
        <w:t>1. WSTĘP</w:t>
      </w:r>
    </w:p>
    <w:p w:rsidR="009E5BE0" w:rsidRPr="00F716B1" w:rsidRDefault="009E5BE0" w:rsidP="009E5BE0">
      <w:pPr>
        <w:pStyle w:val="Nagwek2"/>
        <w:numPr>
          <w:ilvl w:val="1"/>
          <w:numId w:val="0"/>
        </w:numPr>
        <w:tabs>
          <w:tab w:val="left" w:pos="0"/>
        </w:tabs>
        <w:suppressAutoHyphens/>
        <w:spacing w:before="120" w:after="120"/>
        <w:rPr>
          <w:sz w:val="16"/>
          <w:szCs w:val="16"/>
        </w:rPr>
      </w:pPr>
      <w:r w:rsidRPr="00F716B1">
        <w:rPr>
          <w:sz w:val="16"/>
          <w:szCs w:val="16"/>
        </w:rPr>
        <w:t>1.1. Przedmiot SST</w:t>
      </w:r>
    </w:p>
    <w:p w:rsidR="009E5BE0" w:rsidRPr="00DE29EB" w:rsidRDefault="009E5BE0" w:rsidP="009E5BE0">
      <w:pPr>
        <w:pStyle w:val="tekstost"/>
        <w:rPr>
          <w:sz w:val="16"/>
          <w:szCs w:val="16"/>
        </w:rPr>
      </w:pPr>
      <w:r w:rsidRPr="00F716B1">
        <w:rPr>
          <w:sz w:val="16"/>
          <w:szCs w:val="16"/>
        </w:rPr>
        <w:tab/>
        <w:t xml:space="preserve">Przedmiotem niniejszej szczegółowej specyfikacji technicznej (SST) opracowanej na bazie OST  są wymagania ogólne dotyczące wykonania i odbioru robót związanych z wykonaniem zabezpieczenia </w:t>
      </w:r>
      <w:proofErr w:type="spellStart"/>
      <w:r w:rsidRPr="00F716B1">
        <w:rPr>
          <w:sz w:val="16"/>
          <w:szCs w:val="16"/>
        </w:rPr>
        <w:t>geosiatką</w:t>
      </w:r>
      <w:proofErr w:type="spellEnd"/>
      <w:r w:rsidRPr="00F716B1">
        <w:rPr>
          <w:sz w:val="16"/>
          <w:szCs w:val="16"/>
        </w:rPr>
        <w:t xml:space="preserve"> połączenia nawierzchni asfaltowych  pomiędzy istniejącą </w:t>
      </w:r>
      <w:r w:rsidRPr="00DE29EB">
        <w:rPr>
          <w:sz w:val="16"/>
          <w:szCs w:val="16"/>
        </w:rPr>
        <w:t>jezdnią a jej poszerzeniem przy przebudowie drogi –ul. Kolejowej i Obwodowej w Czerniewicach od km 0+000 do km 0+665 (</w:t>
      </w:r>
      <w:proofErr w:type="spellStart"/>
      <w:r w:rsidRPr="00DE29EB">
        <w:rPr>
          <w:sz w:val="16"/>
          <w:szCs w:val="16"/>
        </w:rPr>
        <w:t>pikietaż</w:t>
      </w:r>
      <w:proofErr w:type="spellEnd"/>
      <w:r w:rsidRPr="00DE29EB">
        <w:rPr>
          <w:sz w:val="16"/>
          <w:szCs w:val="16"/>
        </w:rPr>
        <w:t xml:space="preserve"> roboczy).</w:t>
      </w:r>
    </w:p>
    <w:p w:rsidR="009E5BE0" w:rsidRPr="00DE29EB" w:rsidRDefault="009E5BE0" w:rsidP="009E5BE0">
      <w:pPr>
        <w:pStyle w:val="tekstost"/>
        <w:rPr>
          <w:sz w:val="16"/>
          <w:szCs w:val="16"/>
        </w:rPr>
      </w:pP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1.2. Zakres stosowania SST</w:t>
      </w:r>
    </w:p>
    <w:p w:rsidR="009E5BE0" w:rsidRPr="00DE29EB" w:rsidRDefault="009E5BE0" w:rsidP="009E5BE0">
      <w:pPr>
        <w:rPr>
          <w:sz w:val="16"/>
          <w:szCs w:val="16"/>
        </w:rPr>
      </w:pPr>
      <w:r w:rsidRPr="00DE29EB">
        <w:rPr>
          <w:sz w:val="16"/>
          <w:szCs w:val="16"/>
        </w:rPr>
        <w:tab/>
        <w:t>Szczegółowa  specyfikacja techniczna (SST) jest stosowana jako dokument przetargowy i kontraktowy przy zlecaniu i realizacji robót związanych z realizacją zadania wymienionego w pkt. 1.1..</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1.3. Zakres robót objętych SST</w:t>
      </w:r>
    </w:p>
    <w:p w:rsidR="009E5BE0" w:rsidRPr="00DE29EB" w:rsidRDefault="009E5BE0" w:rsidP="009E5BE0">
      <w:pPr>
        <w:ind w:firstLine="709"/>
        <w:rPr>
          <w:sz w:val="16"/>
          <w:szCs w:val="16"/>
        </w:rPr>
      </w:pPr>
      <w:r w:rsidRPr="00DE29EB">
        <w:rPr>
          <w:sz w:val="16"/>
          <w:szCs w:val="16"/>
        </w:rPr>
        <w:t xml:space="preserve">Ustalenia zawarte w niniejszej specyfikacji dotyczą zasad prowadzenia robót związanych z wykonaniem i odbiorem  przebudowywanych nawierzchni asfaltowych związanych z wykonaniem połączenia podłużnego nawierzchni z wykorzystaniem </w:t>
      </w:r>
      <w:proofErr w:type="spellStart"/>
      <w:r w:rsidRPr="00DE29EB">
        <w:rPr>
          <w:sz w:val="16"/>
          <w:szCs w:val="16"/>
        </w:rPr>
        <w:t>geosiatek</w:t>
      </w:r>
      <w:proofErr w:type="spellEnd"/>
      <w:r w:rsidRPr="00DE29EB">
        <w:rPr>
          <w:sz w:val="16"/>
          <w:szCs w:val="16"/>
        </w:rPr>
        <w:t xml:space="preserve"> o włóknach powlekanych asfaltem.</w:t>
      </w:r>
    </w:p>
    <w:p w:rsidR="009E5BE0" w:rsidRPr="00DE29EB" w:rsidRDefault="009E5BE0" w:rsidP="009E5BE0">
      <w:pPr>
        <w:ind w:firstLine="709"/>
        <w:rPr>
          <w:sz w:val="16"/>
          <w:szCs w:val="16"/>
        </w:rPr>
      </w:pPr>
      <w:r w:rsidRPr="00DE29EB">
        <w:rPr>
          <w:sz w:val="16"/>
          <w:szCs w:val="16"/>
        </w:rPr>
        <w:t>Zakres wykonania obejmuje:</w:t>
      </w:r>
    </w:p>
    <w:p w:rsidR="009E5BE0" w:rsidRPr="00DE29EB" w:rsidRDefault="009E5BE0" w:rsidP="009E5BE0">
      <w:pPr>
        <w:ind w:firstLine="709"/>
        <w:rPr>
          <w:sz w:val="16"/>
          <w:szCs w:val="16"/>
        </w:rPr>
      </w:pPr>
      <w:r w:rsidRPr="00DE29EB">
        <w:rPr>
          <w:sz w:val="16"/>
          <w:szCs w:val="16"/>
        </w:rPr>
        <w:t xml:space="preserve">-ułożenie </w:t>
      </w:r>
      <w:proofErr w:type="spellStart"/>
      <w:r w:rsidRPr="00DE29EB">
        <w:rPr>
          <w:sz w:val="16"/>
          <w:szCs w:val="16"/>
        </w:rPr>
        <w:t>geosiatki</w:t>
      </w:r>
      <w:proofErr w:type="spellEnd"/>
      <w:r w:rsidRPr="00DE29EB">
        <w:rPr>
          <w:sz w:val="16"/>
          <w:szCs w:val="16"/>
        </w:rPr>
        <w:t xml:space="preserve"> na połączeniu nawierzchni istniejącej i przebudowanej przy poszerzeniu  drogi gminnej nr 190783C,190782C o pow.3192,00 m2</w:t>
      </w:r>
    </w:p>
    <w:p w:rsidR="009E5BE0" w:rsidRPr="00DE29EB" w:rsidRDefault="009E5BE0" w:rsidP="009E5BE0">
      <w:pPr>
        <w:rPr>
          <w:sz w:val="16"/>
          <w:szCs w:val="16"/>
        </w:rPr>
      </w:pPr>
      <w:r w:rsidRPr="00DE29EB">
        <w:rPr>
          <w:sz w:val="16"/>
          <w:szCs w:val="16"/>
        </w:rPr>
        <w:tab/>
        <w:t xml:space="preserve">Prace związane z przygotowaniem powierzchni pod ułożenie </w:t>
      </w:r>
      <w:proofErr w:type="spellStart"/>
      <w:r w:rsidRPr="00DE29EB">
        <w:rPr>
          <w:sz w:val="16"/>
          <w:szCs w:val="16"/>
        </w:rPr>
        <w:t>geosiatek</w:t>
      </w:r>
      <w:proofErr w:type="spellEnd"/>
      <w:r w:rsidRPr="00DE29EB">
        <w:rPr>
          <w:sz w:val="16"/>
          <w:szCs w:val="16"/>
        </w:rPr>
        <w:t xml:space="preserve"> wykonać zgodnie z wymaganiami podanymi w  SST D-04.03.01. „Oczyszczenie i skrapianie warstw konstrukcyjnych”.</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1.4. Określenia podstawowe</w:t>
      </w:r>
    </w:p>
    <w:p w:rsidR="009E5BE0" w:rsidRPr="00DE29EB" w:rsidRDefault="009E5BE0" w:rsidP="001307D7">
      <w:pPr>
        <w:numPr>
          <w:ilvl w:val="0"/>
          <w:numId w:val="48"/>
        </w:numPr>
        <w:tabs>
          <w:tab w:val="left" w:pos="283"/>
        </w:tabs>
        <w:suppressAutoHyphens/>
        <w:spacing w:after="0" w:line="240" w:lineRule="auto"/>
        <w:jc w:val="both"/>
        <w:rPr>
          <w:sz w:val="16"/>
          <w:szCs w:val="16"/>
        </w:rPr>
      </w:pPr>
      <w:proofErr w:type="spellStart"/>
      <w:r w:rsidRPr="00DE29EB">
        <w:rPr>
          <w:sz w:val="16"/>
          <w:szCs w:val="16"/>
        </w:rPr>
        <w:t>Geosyntetyk</w:t>
      </w:r>
      <w:proofErr w:type="spellEnd"/>
      <w:r w:rsidRPr="00DE29EB">
        <w:rPr>
          <w:sz w:val="16"/>
          <w:szCs w:val="16"/>
        </w:rPr>
        <w:t xml:space="preserve"> - materiał o postaci ciągłej, wytwarzany z wysoko spolimeryzowanych włókien syntetycznych jak polietylen, polipropylen, poliester, charakteryzujący się m.in. dużą wytrzymałością oraz wodoprzepuszczalnością.</w:t>
      </w:r>
    </w:p>
    <w:p w:rsidR="009E5BE0" w:rsidRPr="00DE29EB" w:rsidRDefault="009E5BE0" w:rsidP="009E5BE0">
      <w:pPr>
        <w:rPr>
          <w:sz w:val="16"/>
          <w:szCs w:val="16"/>
        </w:rPr>
      </w:pPr>
      <w:proofErr w:type="spellStart"/>
      <w:r w:rsidRPr="00DE29EB">
        <w:rPr>
          <w:sz w:val="16"/>
          <w:szCs w:val="16"/>
        </w:rPr>
        <w:t>Geosyntetyki</w:t>
      </w:r>
      <w:proofErr w:type="spellEnd"/>
      <w:r w:rsidRPr="00DE29EB">
        <w:rPr>
          <w:sz w:val="16"/>
          <w:szCs w:val="16"/>
        </w:rPr>
        <w:t xml:space="preserve"> obejmują: </w:t>
      </w:r>
      <w:proofErr w:type="spellStart"/>
      <w:r w:rsidRPr="00DE29EB">
        <w:rPr>
          <w:sz w:val="16"/>
          <w:szCs w:val="16"/>
        </w:rPr>
        <w:t>geosiatki</w:t>
      </w:r>
      <w:proofErr w:type="spellEnd"/>
      <w:r w:rsidRPr="00DE29EB">
        <w:rPr>
          <w:sz w:val="16"/>
          <w:szCs w:val="16"/>
        </w:rPr>
        <w:t xml:space="preserve">, </w:t>
      </w:r>
      <w:proofErr w:type="spellStart"/>
      <w:r w:rsidRPr="00DE29EB">
        <w:rPr>
          <w:sz w:val="16"/>
          <w:szCs w:val="16"/>
        </w:rPr>
        <w:t>geokompozyty</w:t>
      </w:r>
      <w:proofErr w:type="spellEnd"/>
      <w:r w:rsidRPr="00DE29EB">
        <w:rPr>
          <w:sz w:val="16"/>
          <w:szCs w:val="16"/>
        </w:rPr>
        <w:t xml:space="preserve">, </w:t>
      </w:r>
      <w:proofErr w:type="spellStart"/>
      <w:r w:rsidRPr="00DE29EB">
        <w:rPr>
          <w:sz w:val="16"/>
          <w:szCs w:val="16"/>
        </w:rPr>
        <w:t>geomembrany</w:t>
      </w:r>
      <w:proofErr w:type="spellEnd"/>
      <w:r w:rsidRPr="00DE29EB">
        <w:rPr>
          <w:sz w:val="16"/>
          <w:szCs w:val="16"/>
        </w:rPr>
        <w:t>.</w:t>
      </w:r>
    </w:p>
    <w:p w:rsidR="009E5BE0" w:rsidRPr="00DE29EB" w:rsidRDefault="009E5BE0" w:rsidP="001307D7">
      <w:pPr>
        <w:numPr>
          <w:ilvl w:val="0"/>
          <w:numId w:val="39"/>
        </w:numPr>
        <w:tabs>
          <w:tab w:val="left" w:pos="283"/>
        </w:tabs>
        <w:suppressAutoHyphens/>
        <w:spacing w:before="120" w:after="0" w:line="240" w:lineRule="auto"/>
        <w:jc w:val="both"/>
        <w:rPr>
          <w:sz w:val="16"/>
          <w:szCs w:val="16"/>
        </w:rPr>
      </w:pPr>
      <w:proofErr w:type="spellStart"/>
      <w:r w:rsidRPr="00DE29EB">
        <w:rPr>
          <w:sz w:val="16"/>
          <w:szCs w:val="16"/>
        </w:rPr>
        <w:t>Geosiatka</w:t>
      </w:r>
      <w:proofErr w:type="spellEnd"/>
      <w:r w:rsidRPr="00DE29EB">
        <w:rPr>
          <w:sz w:val="16"/>
          <w:szCs w:val="16"/>
        </w:rPr>
        <w:t xml:space="preserve"> - płaska struktura w postaci siatki, z otworami znacznie większymi niż elementy składowe, z oczkami połączonymi (przeplatanymi) w węzłach lub ciągnionymi powlekanych asfaltem.</w:t>
      </w:r>
    </w:p>
    <w:p w:rsidR="009E5BE0" w:rsidRPr="00DE29EB" w:rsidRDefault="009E5BE0" w:rsidP="001307D7">
      <w:pPr>
        <w:numPr>
          <w:ilvl w:val="0"/>
          <w:numId w:val="39"/>
        </w:numPr>
        <w:tabs>
          <w:tab w:val="left" w:pos="283"/>
        </w:tabs>
        <w:suppressAutoHyphens/>
        <w:spacing w:before="120" w:after="0" w:line="240" w:lineRule="auto"/>
        <w:jc w:val="both"/>
        <w:rPr>
          <w:sz w:val="16"/>
          <w:szCs w:val="16"/>
        </w:rPr>
      </w:pPr>
      <w:r w:rsidRPr="00DE29EB">
        <w:rPr>
          <w:sz w:val="16"/>
          <w:szCs w:val="16"/>
        </w:rPr>
        <w:t>Nawierzchnia asfaltowa - nawierzchnia, której warstwy są wykonane z kruszywa związanego lepiszczem asfaltowym.</w:t>
      </w:r>
    </w:p>
    <w:p w:rsidR="009E5BE0" w:rsidRPr="00DE29EB" w:rsidRDefault="009E5BE0" w:rsidP="009E5BE0">
      <w:pPr>
        <w:spacing w:before="120"/>
        <w:rPr>
          <w:sz w:val="16"/>
          <w:szCs w:val="16"/>
        </w:rPr>
      </w:pPr>
      <w:r w:rsidRPr="00DE29EB">
        <w:rPr>
          <w:b/>
          <w:sz w:val="16"/>
          <w:szCs w:val="16"/>
        </w:rPr>
        <w:t xml:space="preserve">1.4.4. </w:t>
      </w:r>
      <w:r w:rsidRPr="00DE29EB">
        <w:rPr>
          <w:sz w:val="16"/>
          <w:szCs w:val="16"/>
        </w:rPr>
        <w:t>Pozostałe określenia podstawowe są zgodne z obowiązującymi, odpowiednimi polskimi normami i z definicjami podanymi w SST   D-M-00.00.00 „Wymagania ogólne” pkt 1.4.</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 xml:space="preserve">1.5. Ogólne wymagania dotyczące robót </w:t>
      </w:r>
    </w:p>
    <w:p w:rsidR="009E5BE0" w:rsidRPr="00DE29EB" w:rsidRDefault="009E5BE0" w:rsidP="009E5BE0">
      <w:pPr>
        <w:rPr>
          <w:sz w:val="16"/>
          <w:szCs w:val="16"/>
        </w:rPr>
      </w:pPr>
      <w:r w:rsidRPr="00DE29EB">
        <w:rPr>
          <w:sz w:val="16"/>
          <w:szCs w:val="16"/>
        </w:rPr>
        <w:tab/>
        <w:t>Ogólne wymagania dotyczące robót podano w SST D-M-00.00.00 „Wymagania ogólne”  pkt 1.5.</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2. materiały</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2.1. Ogólne wymagania dotyczące materiałów</w:t>
      </w:r>
    </w:p>
    <w:p w:rsidR="009E5BE0" w:rsidRPr="00DE29EB" w:rsidRDefault="009E5BE0" w:rsidP="009E5BE0">
      <w:pPr>
        <w:rPr>
          <w:sz w:val="16"/>
          <w:szCs w:val="16"/>
        </w:rPr>
      </w:pPr>
      <w:r w:rsidRPr="00DE29EB">
        <w:rPr>
          <w:sz w:val="16"/>
          <w:szCs w:val="16"/>
        </w:rPr>
        <w:tab/>
        <w:t>Ogólne wymagania dotyczące materiałów, ich pozyskiwania i składowania, podano w SST D-M-00.00.00 „Wymagania ogólne”  pkt 2.</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 xml:space="preserve">2.2. </w:t>
      </w:r>
      <w:proofErr w:type="spellStart"/>
      <w:r w:rsidRPr="00DE29EB">
        <w:rPr>
          <w:sz w:val="16"/>
          <w:szCs w:val="16"/>
        </w:rPr>
        <w:t>Geosiatka</w:t>
      </w:r>
      <w:proofErr w:type="spellEnd"/>
    </w:p>
    <w:p w:rsidR="009E5BE0" w:rsidRPr="00DE29EB" w:rsidRDefault="009E5BE0" w:rsidP="009E5BE0">
      <w:pPr>
        <w:rPr>
          <w:sz w:val="16"/>
          <w:szCs w:val="16"/>
        </w:rPr>
      </w:pPr>
      <w:r w:rsidRPr="00DE29EB">
        <w:rPr>
          <w:sz w:val="16"/>
          <w:szCs w:val="16"/>
        </w:rPr>
        <w:t xml:space="preserve">  </w:t>
      </w:r>
      <w:proofErr w:type="spellStart"/>
      <w:r w:rsidRPr="00DE29EB">
        <w:rPr>
          <w:sz w:val="16"/>
          <w:szCs w:val="16"/>
        </w:rPr>
        <w:t>Geosiatka</w:t>
      </w:r>
      <w:proofErr w:type="spellEnd"/>
      <w:r w:rsidRPr="00DE29EB">
        <w:rPr>
          <w:sz w:val="16"/>
          <w:szCs w:val="16"/>
        </w:rPr>
        <w:t xml:space="preserve">  do  połączenia nawierzchni  na poszerzeniach jezdni  powinny  być stosowane   w formie siatki z włókna szklanego na podkładzie z  włókniny igłowej.  W Tablicy  1 . podane są  wymagane parametry .</w:t>
      </w:r>
    </w:p>
    <w:p w:rsidR="009E5BE0" w:rsidRPr="00DE29EB" w:rsidRDefault="009E5BE0" w:rsidP="009E5BE0">
      <w:pPr>
        <w:rPr>
          <w:sz w:val="16"/>
          <w:szCs w:val="16"/>
        </w:rPr>
      </w:pPr>
      <w:r w:rsidRPr="00DE29EB">
        <w:rPr>
          <w:sz w:val="16"/>
          <w:szCs w:val="16"/>
        </w:rPr>
        <w:t xml:space="preserve">                      Tablica 1.</w:t>
      </w:r>
    </w:p>
    <w:tbl>
      <w:tblPr>
        <w:tblW w:w="0" w:type="auto"/>
        <w:tblInd w:w="96" w:type="dxa"/>
        <w:tblLayout w:type="fixed"/>
        <w:tblCellMar>
          <w:left w:w="70" w:type="dxa"/>
          <w:right w:w="70" w:type="dxa"/>
        </w:tblCellMar>
        <w:tblLook w:val="0000" w:firstRow="0" w:lastRow="0" w:firstColumn="0" w:lastColumn="0" w:noHBand="0" w:noVBand="0"/>
      </w:tblPr>
      <w:tblGrid>
        <w:gridCol w:w="614"/>
        <w:gridCol w:w="6474"/>
        <w:gridCol w:w="2168"/>
      </w:tblGrid>
      <w:tr w:rsidR="009E5BE0" w:rsidRPr="00DE29EB" w:rsidTr="008E09C9">
        <w:trPr>
          <w:trHeight w:val="250"/>
        </w:trPr>
        <w:tc>
          <w:tcPr>
            <w:tcW w:w="614" w:type="dxa"/>
            <w:tcBorders>
              <w:top w:val="single" w:sz="4" w:space="0" w:color="000000"/>
              <w:left w:val="single" w:sz="4" w:space="0" w:color="000000"/>
              <w:bottom w:val="single" w:sz="4" w:space="0" w:color="000000"/>
            </w:tcBorders>
          </w:tcPr>
          <w:p w:rsidR="009E5BE0" w:rsidRPr="00DE29EB" w:rsidRDefault="009E5BE0" w:rsidP="008E09C9">
            <w:pPr>
              <w:snapToGrid w:val="0"/>
              <w:ind w:left="-33"/>
              <w:rPr>
                <w:sz w:val="16"/>
                <w:szCs w:val="16"/>
              </w:rPr>
            </w:pPr>
            <w:r w:rsidRPr="00DE29EB">
              <w:rPr>
                <w:sz w:val="16"/>
                <w:szCs w:val="16"/>
              </w:rPr>
              <w:t xml:space="preserve"> </w:t>
            </w:r>
            <w:proofErr w:type="spellStart"/>
            <w:r w:rsidRPr="00DE29EB">
              <w:rPr>
                <w:sz w:val="16"/>
                <w:szCs w:val="16"/>
              </w:rPr>
              <w:t>Lp</w:t>
            </w:r>
            <w:proofErr w:type="spellEnd"/>
          </w:p>
        </w:tc>
        <w:tc>
          <w:tcPr>
            <w:tcW w:w="6474" w:type="dxa"/>
            <w:tcBorders>
              <w:top w:val="single" w:sz="4" w:space="0" w:color="000000"/>
              <w:left w:val="single" w:sz="4" w:space="0" w:color="000000"/>
              <w:bottom w:val="single" w:sz="4" w:space="0" w:color="000000"/>
            </w:tcBorders>
          </w:tcPr>
          <w:p w:rsidR="009E5BE0" w:rsidRPr="00DE29EB" w:rsidRDefault="009E5BE0" w:rsidP="008E09C9">
            <w:pPr>
              <w:snapToGrid w:val="0"/>
              <w:ind w:left="-33"/>
              <w:rPr>
                <w:sz w:val="16"/>
                <w:szCs w:val="16"/>
              </w:rPr>
            </w:pPr>
            <w:r w:rsidRPr="00DE29EB">
              <w:rPr>
                <w:sz w:val="16"/>
                <w:szCs w:val="16"/>
              </w:rPr>
              <w:t xml:space="preserve">         Parametry</w:t>
            </w:r>
          </w:p>
        </w:tc>
        <w:tc>
          <w:tcPr>
            <w:tcW w:w="2168" w:type="dxa"/>
            <w:tcBorders>
              <w:top w:val="single" w:sz="4" w:space="0" w:color="000000"/>
              <w:left w:val="single" w:sz="4" w:space="0" w:color="000000"/>
              <w:bottom w:val="single" w:sz="4" w:space="0" w:color="000000"/>
              <w:right w:val="single" w:sz="4" w:space="0" w:color="000000"/>
            </w:tcBorders>
          </w:tcPr>
          <w:p w:rsidR="009E5BE0" w:rsidRPr="00DE29EB" w:rsidRDefault="009E5BE0" w:rsidP="008E09C9">
            <w:pPr>
              <w:snapToGrid w:val="0"/>
              <w:ind w:left="-33"/>
              <w:rPr>
                <w:sz w:val="16"/>
                <w:szCs w:val="16"/>
              </w:rPr>
            </w:pPr>
            <w:r w:rsidRPr="00DE29EB">
              <w:rPr>
                <w:sz w:val="16"/>
                <w:szCs w:val="16"/>
              </w:rPr>
              <w:t xml:space="preserve">  Wymagania</w:t>
            </w:r>
          </w:p>
        </w:tc>
      </w:tr>
      <w:tr w:rsidR="009E5BE0" w:rsidRPr="00DE29EB" w:rsidTr="008E09C9">
        <w:trPr>
          <w:trHeight w:val="940"/>
        </w:trPr>
        <w:tc>
          <w:tcPr>
            <w:tcW w:w="614" w:type="dxa"/>
            <w:tcBorders>
              <w:left w:val="single" w:sz="4" w:space="0" w:color="000000"/>
              <w:bottom w:val="single" w:sz="4" w:space="0" w:color="000000"/>
            </w:tcBorders>
          </w:tcPr>
          <w:p w:rsidR="009E5BE0" w:rsidRPr="00DE29EB" w:rsidRDefault="009E5BE0" w:rsidP="008E09C9">
            <w:pPr>
              <w:snapToGrid w:val="0"/>
              <w:ind w:left="-33"/>
              <w:rPr>
                <w:sz w:val="16"/>
                <w:szCs w:val="16"/>
              </w:rPr>
            </w:pPr>
          </w:p>
          <w:p w:rsidR="009E5BE0" w:rsidRPr="00DE29EB" w:rsidRDefault="009E5BE0" w:rsidP="008E09C9">
            <w:pPr>
              <w:ind w:left="-33"/>
              <w:rPr>
                <w:sz w:val="16"/>
                <w:szCs w:val="16"/>
              </w:rPr>
            </w:pPr>
            <w:r w:rsidRPr="00DE29EB">
              <w:rPr>
                <w:sz w:val="16"/>
                <w:szCs w:val="16"/>
              </w:rPr>
              <w:t xml:space="preserve"> 1</w:t>
            </w:r>
          </w:p>
          <w:p w:rsidR="009E5BE0" w:rsidRPr="00DE29EB" w:rsidRDefault="009E5BE0" w:rsidP="008E09C9">
            <w:pPr>
              <w:ind w:left="-33"/>
              <w:rPr>
                <w:sz w:val="16"/>
                <w:szCs w:val="16"/>
              </w:rPr>
            </w:pPr>
          </w:p>
        </w:tc>
        <w:tc>
          <w:tcPr>
            <w:tcW w:w="6474" w:type="dxa"/>
            <w:tcBorders>
              <w:left w:val="single" w:sz="4" w:space="0" w:color="000000"/>
              <w:bottom w:val="single" w:sz="4" w:space="0" w:color="000000"/>
            </w:tcBorders>
          </w:tcPr>
          <w:p w:rsidR="009E5BE0" w:rsidRPr="00DE29EB" w:rsidRDefault="009E5BE0" w:rsidP="008E09C9">
            <w:pPr>
              <w:snapToGrid w:val="0"/>
              <w:rPr>
                <w:sz w:val="16"/>
                <w:szCs w:val="16"/>
              </w:rPr>
            </w:pPr>
            <w:r w:rsidRPr="00DE29EB">
              <w:rPr>
                <w:sz w:val="16"/>
                <w:szCs w:val="16"/>
              </w:rPr>
              <w:lastRenderedPageBreak/>
              <w:t xml:space="preserve"> Wytrzymałość na rozciąganie siatki z włókien szklanych</w:t>
            </w:r>
          </w:p>
          <w:p w:rsidR="009E5BE0" w:rsidRPr="00DE29EB" w:rsidRDefault="009E5BE0" w:rsidP="008E09C9">
            <w:pPr>
              <w:rPr>
                <w:sz w:val="16"/>
                <w:szCs w:val="16"/>
              </w:rPr>
            </w:pPr>
            <w:r w:rsidRPr="00DE29EB">
              <w:rPr>
                <w:sz w:val="16"/>
                <w:szCs w:val="16"/>
              </w:rPr>
              <w:t xml:space="preserve"> - w kierunku podłużnym (</w:t>
            </w:r>
            <w:proofErr w:type="spellStart"/>
            <w:r w:rsidRPr="00DE29EB">
              <w:rPr>
                <w:sz w:val="16"/>
                <w:szCs w:val="16"/>
              </w:rPr>
              <w:t>kN</w:t>
            </w:r>
            <w:proofErr w:type="spellEnd"/>
            <w:r w:rsidRPr="00DE29EB">
              <w:rPr>
                <w:sz w:val="16"/>
                <w:szCs w:val="16"/>
              </w:rPr>
              <w:t>/m)</w:t>
            </w:r>
          </w:p>
          <w:p w:rsidR="009E5BE0" w:rsidRPr="00DE29EB" w:rsidRDefault="009E5BE0" w:rsidP="008E09C9">
            <w:pPr>
              <w:rPr>
                <w:sz w:val="16"/>
                <w:szCs w:val="16"/>
              </w:rPr>
            </w:pPr>
            <w:r w:rsidRPr="00DE29EB">
              <w:rPr>
                <w:sz w:val="16"/>
                <w:szCs w:val="16"/>
              </w:rPr>
              <w:lastRenderedPageBreak/>
              <w:t xml:space="preserve"> - w kierunku poprzecznym (</w:t>
            </w:r>
            <w:proofErr w:type="spellStart"/>
            <w:r w:rsidRPr="00DE29EB">
              <w:rPr>
                <w:sz w:val="16"/>
                <w:szCs w:val="16"/>
              </w:rPr>
              <w:t>kN</w:t>
            </w:r>
            <w:proofErr w:type="spellEnd"/>
            <w:r w:rsidRPr="00DE29EB">
              <w:rPr>
                <w:sz w:val="16"/>
                <w:szCs w:val="16"/>
              </w:rPr>
              <w:t>/m)</w:t>
            </w:r>
          </w:p>
          <w:p w:rsidR="009E5BE0" w:rsidRPr="00DE29EB" w:rsidRDefault="009E5BE0" w:rsidP="008E09C9">
            <w:pPr>
              <w:rPr>
                <w:sz w:val="16"/>
                <w:szCs w:val="16"/>
              </w:rPr>
            </w:pPr>
          </w:p>
        </w:tc>
        <w:tc>
          <w:tcPr>
            <w:tcW w:w="2168" w:type="dxa"/>
            <w:tcBorders>
              <w:left w:val="single" w:sz="4" w:space="0" w:color="000000"/>
              <w:bottom w:val="single" w:sz="4" w:space="0" w:color="000000"/>
              <w:right w:val="single" w:sz="4" w:space="0" w:color="000000"/>
            </w:tcBorders>
          </w:tcPr>
          <w:p w:rsidR="009E5BE0" w:rsidRPr="00DE29EB" w:rsidRDefault="009E5BE0" w:rsidP="008E09C9">
            <w:pPr>
              <w:snapToGrid w:val="0"/>
              <w:rPr>
                <w:sz w:val="16"/>
                <w:szCs w:val="16"/>
              </w:rPr>
            </w:pPr>
          </w:p>
          <w:p w:rsidR="009E5BE0" w:rsidRPr="00DE29EB" w:rsidRDefault="009E5BE0" w:rsidP="008E09C9">
            <w:pPr>
              <w:rPr>
                <w:sz w:val="16"/>
                <w:szCs w:val="16"/>
              </w:rPr>
            </w:pPr>
            <w:r w:rsidRPr="00DE29EB">
              <w:rPr>
                <w:sz w:val="16"/>
                <w:szCs w:val="16"/>
              </w:rPr>
              <w:t xml:space="preserve">   ≥ 100 </w:t>
            </w:r>
          </w:p>
          <w:p w:rsidR="009E5BE0" w:rsidRPr="00DE29EB" w:rsidRDefault="009E5BE0" w:rsidP="008E09C9">
            <w:pPr>
              <w:rPr>
                <w:sz w:val="16"/>
                <w:szCs w:val="16"/>
              </w:rPr>
            </w:pPr>
            <w:r w:rsidRPr="00DE29EB">
              <w:rPr>
                <w:sz w:val="16"/>
                <w:szCs w:val="16"/>
              </w:rPr>
              <w:lastRenderedPageBreak/>
              <w:t xml:space="preserve">   ≥ 180</w:t>
            </w:r>
          </w:p>
        </w:tc>
      </w:tr>
      <w:tr w:rsidR="009E5BE0" w:rsidRPr="00DE29EB" w:rsidTr="008E09C9">
        <w:trPr>
          <w:trHeight w:val="200"/>
        </w:trPr>
        <w:tc>
          <w:tcPr>
            <w:tcW w:w="614" w:type="dxa"/>
            <w:tcBorders>
              <w:left w:val="single" w:sz="4" w:space="0" w:color="000000"/>
              <w:bottom w:val="single" w:sz="4" w:space="0" w:color="000000"/>
            </w:tcBorders>
          </w:tcPr>
          <w:p w:rsidR="009E5BE0" w:rsidRPr="00DE29EB" w:rsidRDefault="009E5BE0" w:rsidP="008E09C9">
            <w:pPr>
              <w:snapToGrid w:val="0"/>
              <w:rPr>
                <w:sz w:val="16"/>
                <w:szCs w:val="16"/>
              </w:rPr>
            </w:pPr>
            <w:r w:rsidRPr="00DE29EB">
              <w:rPr>
                <w:sz w:val="16"/>
                <w:szCs w:val="16"/>
              </w:rPr>
              <w:lastRenderedPageBreak/>
              <w:t xml:space="preserve"> 2</w:t>
            </w:r>
          </w:p>
        </w:tc>
        <w:tc>
          <w:tcPr>
            <w:tcW w:w="6474" w:type="dxa"/>
            <w:tcBorders>
              <w:left w:val="single" w:sz="4" w:space="0" w:color="000000"/>
              <w:bottom w:val="single" w:sz="4" w:space="0" w:color="000000"/>
            </w:tcBorders>
          </w:tcPr>
          <w:p w:rsidR="009E5BE0" w:rsidRPr="00DE29EB" w:rsidRDefault="009E5BE0" w:rsidP="008E09C9">
            <w:pPr>
              <w:snapToGrid w:val="0"/>
              <w:rPr>
                <w:sz w:val="16"/>
                <w:szCs w:val="16"/>
              </w:rPr>
            </w:pPr>
            <w:r w:rsidRPr="00DE29EB">
              <w:rPr>
                <w:sz w:val="16"/>
                <w:szCs w:val="16"/>
              </w:rPr>
              <w:t xml:space="preserve"> Maksymalne odkształcenie przy zerwaniu włókien szklanych</w:t>
            </w:r>
          </w:p>
          <w:p w:rsidR="009E5BE0" w:rsidRPr="00DE29EB" w:rsidRDefault="009E5BE0" w:rsidP="001307D7">
            <w:pPr>
              <w:numPr>
                <w:ilvl w:val="0"/>
                <w:numId w:val="55"/>
              </w:numPr>
              <w:tabs>
                <w:tab w:val="left" w:pos="360"/>
              </w:tabs>
              <w:suppressAutoHyphens/>
              <w:snapToGrid w:val="0"/>
              <w:spacing w:after="0" w:line="240" w:lineRule="auto"/>
              <w:jc w:val="both"/>
              <w:rPr>
                <w:sz w:val="16"/>
                <w:szCs w:val="16"/>
              </w:rPr>
            </w:pPr>
            <w:r w:rsidRPr="00DE29EB">
              <w:rPr>
                <w:sz w:val="16"/>
                <w:szCs w:val="16"/>
              </w:rPr>
              <w:t>w kierunku podłużnym</w:t>
            </w:r>
          </w:p>
          <w:p w:rsidR="009E5BE0" w:rsidRPr="00DE29EB" w:rsidRDefault="009E5BE0" w:rsidP="001307D7">
            <w:pPr>
              <w:numPr>
                <w:ilvl w:val="0"/>
                <w:numId w:val="55"/>
              </w:numPr>
              <w:tabs>
                <w:tab w:val="left" w:pos="360"/>
              </w:tabs>
              <w:suppressAutoHyphens/>
              <w:snapToGrid w:val="0"/>
              <w:spacing w:after="0" w:line="240" w:lineRule="auto"/>
              <w:jc w:val="both"/>
              <w:rPr>
                <w:sz w:val="16"/>
                <w:szCs w:val="16"/>
              </w:rPr>
            </w:pPr>
            <w:r w:rsidRPr="00DE29EB">
              <w:rPr>
                <w:sz w:val="16"/>
                <w:szCs w:val="16"/>
              </w:rPr>
              <w:t>w kierunku poprzecznym</w:t>
            </w:r>
          </w:p>
        </w:tc>
        <w:tc>
          <w:tcPr>
            <w:tcW w:w="2168" w:type="dxa"/>
            <w:tcBorders>
              <w:left w:val="single" w:sz="4" w:space="0" w:color="000000"/>
              <w:bottom w:val="single" w:sz="4" w:space="0" w:color="000000"/>
              <w:right w:val="single" w:sz="4" w:space="0" w:color="000000"/>
            </w:tcBorders>
          </w:tcPr>
          <w:p w:rsidR="009E5BE0" w:rsidRPr="00DE29EB" w:rsidRDefault="009E5BE0" w:rsidP="008E09C9">
            <w:pPr>
              <w:snapToGrid w:val="0"/>
              <w:rPr>
                <w:sz w:val="16"/>
                <w:szCs w:val="16"/>
              </w:rPr>
            </w:pPr>
            <w:r w:rsidRPr="00DE29EB">
              <w:rPr>
                <w:sz w:val="16"/>
                <w:szCs w:val="16"/>
              </w:rPr>
              <w:t xml:space="preserve">      </w:t>
            </w:r>
          </w:p>
          <w:p w:rsidR="009E5BE0" w:rsidRPr="00DE29EB" w:rsidRDefault="009E5BE0" w:rsidP="008E09C9">
            <w:pPr>
              <w:snapToGrid w:val="0"/>
              <w:rPr>
                <w:sz w:val="16"/>
                <w:szCs w:val="16"/>
              </w:rPr>
            </w:pPr>
            <w:r w:rsidRPr="00DE29EB">
              <w:rPr>
                <w:sz w:val="16"/>
                <w:szCs w:val="16"/>
              </w:rPr>
              <w:t xml:space="preserve">      </w:t>
            </w:r>
            <w:r w:rsidRPr="00DE29EB">
              <w:rPr>
                <w:sz w:val="16"/>
                <w:szCs w:val="16"/>
              </w:rPr>
              <w:sym w:font="Symbol" w:char="F0A3"/>
            </w:r>
            <w:r w:rsidRPr="00DE29EB">
              <w:rPr>
                <w:sz w:val="16"/>
                <w:szCs w:val="16"/>
              </w:rPr>
              <w:t>3 %</w:t>
            </w:r>
          </w:p>
          <w:p w:rsidR="009E5BE0" w:rsidRPr="00DE29EB" w:rsidRDefault="009E5BE0" w:rsidP="008E09C9">
            <w:pPr>
              <w:snapToGrid w:val="0"/>
              <w:rPr>
                <w:sz w:val="16"/>
                <w:szCs w:val="16"/>
              </w:rPr>
            </w:pPr>
            <w:r w:rsidRPr="00DE29EB">
              <w:rPr>
                <w:sz w:val="16"/>
                <w:szCs w:val="16"/>
              </w:rPr>
              <w:t xml:space="preserve">       </w:t>
            </w:r>
            <w:r w:rsidRPr="00DE29EB">
              <w:rPr>
                <w:sz w:val="16"/>
                <w:szCs w:val="16"/>
              </w:rPr>
              <w:sym w:font="Symbol" w:char="F0A3"/>
            </w:r>
            <w:r w:rsidRPr="00DE29EB">
              <w:rPr>
                <w:sz w:val="16"/>
                <w:szCs w:val="16"/>
              </w:rPr>
              <w:t>1,5%</w:t>
            </w:r>
          </w:p>
        </w:tc>
      </w:tr>
      <w:tr w:rsidR="009E5BE0" w:rsidRPr="00DE29EB" w:rsidTr="008E09C9">
        <w:trPr>
          <w:trHeight w:val="200"/>
        </w:trPr>
        <w:tc>
          <w:tcPr>
            <w:tcW w:w="614" w:type="dxa"/>
            <w:tcBorders>
              <w:left w:val="single" w:sz="4" w:space="0" w:color="000000"/>
              <w:bottom w:val="single" w:sz="4" w:space="0" w:color="000000"/>
            </w:tcBorders>
          </w:tcPr>
          <w:p w:rsidR="009E5BE0" w:rsidRPr="00DE29EB" w:rsidRDefault="009E5BE0" w:rsidP="008E09C9">
            <w:pPr>
              <w:snapToGrid w:val="0"/>
              <w:rPr>
                <w:sz w:val="16"/>
                <w:szCs w:val="16"/>
              </w:rPr>
            </w:pPr>
            <w:r w:rsidRPr="00DE29EB">
              <w:rPr>
                <w:sz w:val="16"/>
                <w:szCs w:val="16"/>
              </w:rPr>
              <w:t xml:space="preserve"> 3</w:t>
            </w:r>
          </w:p>
        </w:tc>
        <w:tc>
          <w:tcPr>
            <w:tcW w:w="6474" w:type="dxa"/>
            <w:tcBorders>
              <w:left w:val="single" w:sz="4" w:space="0" w:color="000000"/>
              <w:bottom w:val="single" w:sz="4" w:space="0" w:color="000000"/>
            </w:tcBorders>
          </w:tcPr>
          <w:p w:rsidR="009E5BE0" w:rsidRPr="00DE29EB" w:rsidRDefault="009E5BE0" w:rsidP="008E09C9">
            <w:pPr>
              <w:snapToGrid w:val="0"/>
              <w:rPr>
                <w:sz w:val="16"/>
                <w:szCs w:val="16"/>
              </w:rPr>
            </w:pPr>
            <w:r w:rsidRPr="00DE29EB">
              <w:rPr>
                <w:sz w:val="16"/>
                <w:szCs w:val="16"/>
              </w:rPr>
              <w:t xml:space="preserve"> Wymiary oczek siatki  (mm)</w:t>
            </w:r>
          </w:p>
        </w:tc>
        <w:tc>
          <w:tcPr>
            <w:tcW w:w="2168" w:type="dxa"/>
            <w:tcBorders>
              <w:left w:val="single" w:sz="4" w:space="0" w:color="000000"/>
              <w:bottom w:val="single" w:sz="4" w:space="0" w:color="000000"/>
              <w:right w:val="single" w:sz="4" w:space="0" w:color="000000"/>
            </w:tcBorders>
          </w:tcPr>
          <w:p w:rsidR="009E5BE0" w:rsidRPr="00DE29EB" w:rsidRDefault="009E5BE0" w:rsidP="008E09C9">
            <w:pPr>
              <w:snapToGrid w:val="0"/>
              <w:rPr>
                <w:sz w:val="16"/>
                <w:szCs w:val="16"/>
              </w:rPr>
            </w:pPr>
            <w:r w:rsidRPr="00DE29EB">
              <w:rPr>
                <w:sz w:val="16"/>
                <w:szCs w:val="16"/>
              </w:rPr>
              <w:t xml:space="preserve">      40x40</w:t>
            </w:r>
          </w:p>
        </w:tc>
      </w:tr>
      <w:tr w:rsidR="009E5BE0" w:rsidRPr="00DE29EB" w:rsidTr="008E09C9">
        <w:trPr>
          <w:trHeight w:val="200"/>
        </w:trPr>
        <w:tc>
          <w:tcPr>
            <w:tcW w:w="614" w:type="dxa"/>
            <w:tcBorders>
              <w:left w:val="single" w:sz="4" w:space="0" w:color="000000"/>
              <w:bottom w:val="single" w:sz="4" w:space="0" w:color="000000"/>
            </w:tcBorders>
          </w:tcPr>
          <w:p w:rsidR="009E5BE0" w:rsidRPr="00DE29EB" w:rsidRDefault="009E5BE0" w:rsidP="008E09C9">
            <w:pPr>
              <w:snapToGrid w:val="0"/>
              <w:rPr>
                <w:sz w:val="16"/>
                <w:szCs w:val="16"/>
              </w:rPr>
            </w:pPr>
            <w:r w:rsidRPr="00DE29EB">
              <w:rPr>
                <w:sz w:val="16"/>
                <w:szCs w:val="16"/>
              </w:rPr>
              <w:t xml:space="preserve"> 4</w:t>
            </w:r>
          </w:p>
          <w:p w:rsidR="009E5BE0" w:rsidRPr="00DE29EB" w:rsidRDefault="009E5BE0" w:rsidP="008E09C9">
            <w:pPr>
              <w:rPr>
                <w:sz w:val="16"/>
                <w:szCs w:val="16"/>
              </w:rPr>
            </w:pPr>
          </w:p>
        </w:tc>
        <w:tc>
          <w:tcPr>
            <w:tcW w:w="6474" w:type="dxa"/>
            <w:tcBorders>
              <w:left w:val="single" w:sz="4" w:space="0" w:color="000000"/>
              <w:bottom w:val="single" w:sz="4" w:space="0" w:color="000000"/>
            </w:tcBorders>
          </w:tcPr>
          <w:p w:rsidR="009E5BE0" w:rsidRPr="00DE29EB" w:rsidRDefault="009E5BE0" w:rsidP="008E09C9">
            <w:pPr>
              <w:snapToGrid w:val="0"/>
              <w:rPr>
                <w:sz w:val="16"/>
                <w:szCs w:val="16"/>
              </w:rPr>
            </w:pPr>
            <w:r w:rsidRPr="00DE29EB">
              <w:rPr>
                <w:sz w:val="16"/>
                <w:szCs w:val="16"/>
              </w:rPr>
              <w:t xml:space="preserve">  Maksymalna temperatura  układania warstwy  nawierzchni  bezpośrednio na </w:t>
            </w:r>
            <w:proofErr w:type="spellStart"/>
            <w:r w:rsidRPr="00DE29EB">
              <w:rPr>
                <w:sz w:val="16"/>
                <w:szCs w:val="16"/>
              </w:rPr>
              <w:t>geosiatce</w:t>
            </w:r>
            <w:proofErr w:type="spellEnd"/>
            <w:r w:rsidRPr="00DE29EB">
              <w:rPr>
                <w:sz w:val="16"/>
                <w:szCs w:val="16"/>
              </w:rPr>
              <w:t xml:space="preserve"> (</w:t>
            </w:r>
            <w:r w:rsidRPr="00DE29EB">
              <w:rPr>
                <w:sz w:val="16"/>
                <w:szCs w:val="16"/>
                <w:vertAlign w:val="superscript"/>
              </w:rPr>
              <w:t xml:space="preserve">0 </w:t>
            </w:r>
            <w:r w:rsidRPr="00DE29EB">
              <w:rPr>
                <w:sz w:val="16"/>
                <w:szCs w:val="16"/>
              </w:rPr>
              <w:t>C )</w:t>
            </w:r>
          </w:p>
          <w:p w:rsidR="009E5BE0" w:rsidRPr="00DE29EB" w:rsidRDefault="009E5BE0" w:rsidP="008E09C9">
            <w:pPr>
              <w:rPr>
                <w:sz w:val="16"/>
                <w:szCs w:val="16"/>
              </w:rPr>
            </w:pPr>
          </w:p>
        </w:tc>
        <w:tc>
          <w:tcPr>
            <w:tcW w:w="2168" w:type="dxa"/>
            <w:tcBorders>
              <w:left w:val="single" w:sz="4" w:space="0" w:color="000000"/>
              <w:bottom w:val="single" w:sz="4" w:space="0" w:color="000000"/>
              <w:right w:val="single" w:sz="4" w:space="0" w:color="000000"/>
            </w:tcBorders>
          </w:tcPr>
          <w:p w:rsidR="009E5BE0" w:rsidRPr="00DE29EB" w:rsidRDefault="009E5BE0" w:rsidP="008E09C9">
            <w:pPr>
              <w:snapToGrid w:val="0"/>
              <w:rPr>
                <w:sz w:val="16"/>
                <w:szCs w:val="16"/>
              </w:rPr>
            </w:pPr>
            <w:r w:rsidRPr="00DE29EB">
              <w:rPr>
                <w:sz w:val="16"/>
                <w:szCs w:val="16"/>
              </w:rPr>
              <w:t xml:space="preserve">      180</w:t>
            </w:r>
          </w:p>
          <w:p w:rsidR="009E5BE0" w:rsidRPr="00DE29EB" w:rsidRDefault="009E5BE0" w:rsidP="008E09C9">
            <w:pPr>
              <w:rPr>
                <w:sz w:val="16"/>
                <w:szCs w:val="16"/>
              </w:rPr>
            </w:pPr>
          </w:p>
        </w:tc>
      </w:tr>
    </w:tbl>
    <w:p w:rsidR="009E5BE0" w:rsidRPr="00DE29EB" w:rsidRDefault="009E5BE0" w:rsidP="009E5BE0">
      <w:pPr>
        <w:rPr>
          <w:sz w:val="16"/>
          <w:szCs w:val="16"/>
        </w:rPr>
      </w:pPr>
      <w:r w:rsidRPr="00DE29EB">
        <w:rPr>
          <w:sz w:val="16"/>
          <w:szCs w:val="16"/>
        </w:rPr>
        <w:t xml:space="preserve"> </w:t>
      </w:r>
    </w:p>
    <w:p w:rsidR="009E5BE0" w:rsidRPr="00DE29EB" w:rsidRDefault="009E5BE0" w:rsidP="009E5BE0">
      <w:pPr>
        <w:rPr>
          <w:sz w:val="16"/>
          <w:szCs w:val="16"/>
        </w:rPr>
      </w:pPr>
      <w:r w:rsidRPr="00DE29EB">
        <w:rPr>
          <w:sz w:val="16"/>
          <w:szCs w:val="16"/>
        </w:rPr>
        <w:tab/>
        <w:t xml:space="preserve">Włókna </w:t>
      </w:r>
      <w:proofErr w:type="spellStart"/>
      <w:r w:rsidRPr="00DE29EB">
        <w:rPr>
          <w:sz w:val="16"/>
          <w:szCs w:val="16"/>
        </w:rPr>
        <w:t>geosiatki</w:t>
      </w:r>
      <w:proofErr w:type="spellEnd"/>
      <w:r w:rsidRPr="00DE29EB">
        <w:rPr>
          <w:sz w:val="16"/>
          <w:szCs w:val="16"/>
        </w:rPr>
        <w:t xml:space="preserve"> muszą być wstępnie powleczone bitumem, natomiast warstwa </w:t>
      </w:r>
      <w:proofErr w:type="spellStart"/>
      <w:r w:rsidRPr="00DE29EB">
        <w:rPr>
          <w:sz w:val="16"/>
          <w:szCs w:val="16"/>
        </w:rPr>
        <w:t>geosiatki</w:t>
      </w:r>
      <w:proofErr w:type="spellEnd"/>
      <w:r w:rsidRPr="00DE29EB">
        <w:rPr>
          <w:sz w:val="16"/>
          <w:szCs w:val="16"/>
        </w:rPr>
        <w:t xml:space="preserve"> zabezpieczona folia poliestrową przed sklejeniem w rolce. </w:t>
      </w:r>
      <w:proofErr w:type="spellStart"/>
      <w:r w:rsidRPr="00DE29EB">
        <w:rPr>
          <w:sz w:val="16"/>
          <w:szCs w:val="16"/>
        </w:rPr>
        <w:t>Geosiatka</w:t>
      </w:r>
      <w:proofErr w:type="spellEnd"/>
      <w:r w:rsidRPr="00DE29EB">
        <w:rPr>
          <w:sz w:val="16"/>
          <w:szCs w:val="16"/>
        </w:rPr>
        <w:t xml:space="preserve"> może być składowana na placu budowy pod warunkiem, że jest nawinięta na tuleję lub rurę w wodoszczelnej nieuszkodzonej folii, którą zaleca się zdejmować przed momentem wbudowania. Rolki należy składować w suchym miejscu , na czystej i gładkiej powierzchni oraz nie więcej niż trzy rolki jedna na drugiej. W przypadku wadliwego składowania, należy usunąć wierzchnią warstwę </w:t>
      </w:r>
      <w:proofErr w:type="spellStart"/>
      <w:r w:rsidRPr="00DE29EB">
        <w:rPr>
          <w:sz w:val="16"/>
          <w:szCs w:val="16"/>
        </w:rPr>
        <w:t>geosiatki</w:t>
      </w:r>
      <w:proofErr w:type="spellEnd"/>
      <w:r w:rsidRPr="00DE29EB">
        <w:rPr>
          <w:sz w:val="16"/>
          <w:szCs w:val="16"/>
        </w:rPr>
        <w:t xml:space="preserve"> , jako nieprzydatną do dalszych robót. Po zdjęciu opakowania, </w:t>
      </w:r>
      <w:proofErr w:type="spellStart"/>
      <w:r w:rsidRPr="00DE29EB">
        <w:rPr>
          <w:sz w:val="16"/>
          <w:szCs w:val="16"/>
        </w:rPr>
        <w:t>gosiatka</w:t>
      </w:r>
      <w:proofErr w:type="spellEnd"/>
      <w:r w:rsidRPr="00DE29EB">
        <w:rPr>
          <w:sz w:val="16"/>
          <w:szCs w:val="16"/>
        </w:rPr>
        <w:t xml:space="preserve"> nie powinna być narażona na zawilgocenie. Podczas rozkładnia i przycinania pasma należy uwzględnić , że łączenie pasm siatki następować będzie na zakład , o szer. 10-15 cm.</w:t>
      </w:r>
    </w:p>
    <w:p w:rsidR="009E5BE0" w:rsidRPr="00DE29EB" w:rsidRDefault="009E5BE0" w:rsidP="009E5BE0">
      <w:pPr>
        <w:rPr>
          <w:sz w:val="16"/>
          <w:szCs w:val="16"/>
        </w:rPr>
      </w:pPr>
      <w:r w:rsidRPr="00DE29EB">
        <w:rPr>
          <w:sz w:val="16"/>
          <w:szCs w:val="16"/>
        </w:rPr>
        <w:tab/>
        <w:t xml:space="preserve">Przy składowaniu </w:t>
      </w:r>
      <w:proofErr w:type="spellStart"/>
      <w:r w:rsidRPr="00DE29EB">
        <w:rPr>
          <w:sz w:val="16"/>
          <w:szCs w:val="16"/>
        </w:rPr>
        <w:t>geosiatki</w:t>
      </w:r>
      <w:proofErr w:type="spellEnd"/>
      <w:r w:rsidRPr="00DE29EB">
        <w:rPr>
          <w:sz w:val="16"/>
          <w:szCs w:val="16"/>
        </w:rPr>
        <w:t xml:space="preserve"> należy przestrzegać zaleceń producenta.</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 xml:space="preserve">2.3. Lepiszcza do przyklejenia </w:t>
      </w:r>
      <w:proofErr w:type="spellStart"/>
      <w:r w:rsidRPr="00DE29EB">
        <w:rPr>
          <w:sz w:val="16"/>
          <w:szCs w:val="16"/>
        </w:rPr>
        <w:t>geosiatki</w:t>
      </w:r>
      <w:proofErr w:type="spellEnd"/>
    </w:p>
    <w:p w:rsidR="009E5BE0" w:rsidRPr="00DE29EB" w:rsidRDefault="009E5BE0" w:rsidP="009E5BE0">
      <w:pPr>
        <w:rPr>
          <w:sz w:val="16"/>
          <w:szCs w:val="16"/>
        </w:rPr>
      </w:pPr>
      <w:r w:rsidRPr="00DE29EB">
        <w:rPr>
          <w:sz w:val="16"/>
          <w:szCs w:val="16"/>
        </w:rPr>
        <w:tab/>
        <w:t xml:space="preserve">Do przyklejenia </w:t>
      </w:r>
      <w:proofErr w:type="spellStart"/>
      <w:r w:rsidRPr="00DE29EB">
        <w:rPr>
          <w:sz w:val="16"/>
          <w:szCs w:val="16"/>
        </w:rPr>
        <w:t>geosiatki</w:t>
      </w:r>
      <w:proofErr w:type="spellEnd"/>
      <w:r w:rsidRPr="00DE29EB">
        <w:rPr>
          <w:sz w:val="16"/>
          <w:szCs w:val="16"/>
        </w:rPr>
        <w:t xml:space="preserve"> należy stosować emulsje asfaltowe używane do połączeń </w:t>
      </w:r>
      <w:proofErr w:type="spellStart"/>
      <w:r w:rsidRPr="00DE29EB">
        <w:rPr>
          <w:sz w:val="16"/>
          <w:szCs w:val="16"/>
        </w:rPr>
        <w:t>międzywarstwowych</w:t>
      </w:r>
      <w:proofErr w:type="spellEnd"/>
      <w:r w:rsidRPr="00DE29EB">
        <w:rPr>
          <w:sz w:val="16"/>
          <w:szCs w:val="16"/>
        </w:rPr>
        <w:t xml:space="preserve"> wg odpowiednich SST. Wykonawca jest zobowiązany prowadzić badania wydatku skropienia i przedstawić je na żądanie Przedstawiciela Zamawiającego. Ilość i rodzaj emulsji asfaltowej do skropienia pod </w:t>
      </w:r>
      <w:proofErr w:type="spellStart"/>
      <w:r w:rsidRPr="00DE29EB">
        <w:rPr>
          <w:sz w:val="16"/>
          <w:szCs w:val="16"/>
        </w:rPr>
        <w:t>geosiatkę</w:t>
      </w:r>
      <w:proofErr w:type="spellEnd"/>
      <w:r w:rsidRPr="00DE29EB">
        <w:rPr>
          <w:sz w:val="16"/>
          <w:szCs w:val="16"/>
        </w:rPr>
        <w:t xml:space="preserve"> powinien być tak dobrany ,aby wymagania wobec </w:t>
      </w:r>
      <w:proofErr w:type="spellStart"/>
      <w:r w:rsidRPr="00DE29EB">
        <w:rPr>
          <w:sz w:val="16"/>
          <w:szCs w:val="16"/>
        </w:rPr>
        <w:t>szczepności</w:t>
      </w:r>
      <w:proofErr w:type="spellEnd"/>
      <w:r w:rsidRPr="00DE29EB">
        <w:rPr>
          <w:sz w:val="16"/>
          <w:szCs w:val="16"/>
        </w:rPr>
        <w:t xml:space="preserve"> </w:t>
      </w:r>
      <w:proofErr w:type="spellStart"/>
      <w:r w:rsidRPr="00DE29EB">
        <w:rPr>
          <w:sz w:val="16"/>
          <w:szCs w:val="16"/>
        </w:rPr>
        <w:t>międzywarstwowej</w:t>
      </w:r>
      <w:proofErr w:type="spellEnd"/>
      <w:r w:rsidRPr="00DE29EB">
        <w:rPr>
          <w:sz w:val="16"/>
          <w:szCs w:val="16"/>
        </w:rPr>
        <w:t xml:space="preserve"> badanej metodą </w:t>
      </w:r>
      <w:proofErr w:type="spellStart"/>
      <w:r w:rsidRPr="00DE29EB">
        <w:rPr>
          <w:sz w:val="16"/>
          <w:szCs w:val="16"/>
        </w:rPr>
        <w:t>Leutnera</w:t>
      </w:r>
      <w:proofErr w:type="spellEnd"/>
      <w:r w:rsidRPr="00DE29EB">
        <w:rPr>
          <w:sz w:val="16"/>
          <w:szCs w:val="16"/>
        </w:rPr>
        <w:t xml:space="preserve"> (instrukcja badawcza </w:t>
      </w:r>
      <w:proofErr w:type="spellStart"/>
      <w:r w:rsidRPr="00DE29EB">
        <w:rPr>
          <w:sz w:val="16"/>
          <w:szCs w:val="16"/>
        </w:rPr>
        <w:t>IBDiM</w:t>
      </w:r>
      <w:proofErr w:type="spellEnd"/>
      <w:r w:rsidRPr="00DE29EB">
        <w:rPr>
          <w:sz w:val="16"/>
          <w:szCs w:val="16"/>
        </w:rPr>
        <w:t xml:space="preserve">) zostały zachowane, </w:t>
      </w:r>
      <w:proofErr w:type="spellStart"/>
      <w:r w:rsidRPr="00DE29EB">
        <w:rPr>
          <w:sz w:val="16"/>
          <w:szCs w:val="16"/>
        </w:rPr>
        <w:t>j.n</w:t>
      </w:r>
      <w:proofErr w:type="spellEnd"/>
      <w:r w:rsidRPr="00DE29EB">
        <w:rPr>
          <w:sz w:val="16"/>
          <w:szCs w:val="16"/>
        </w:rPr>
        <w:t>:</w:t>
      </w:r>
    </w:p>
    <w:p w:rsidR="009E5BE0" w:rsidRPr="00DE29EB" w:rsidRDefault="009E5BE0" w:rsidP="001307D7">
      <w:pPr>
        <w:numPr>
          <w:ilvl w:val="0"/>
          <w:numId w:val="56"/>
        </w:numPr>
        <w:tabs>
          <w:tab w:val="left" w:pos="360"/>
        </w:tabs>
        <w:suppressAutoHyphens/>
        <w:spacing w:after="0" w:line="240" w:lineRule="auto"/>
        <w:jc w:val="both"/>
        <w:rPr>
          <w:sz w:val="16"/>
          <w:szCs w:val="16"/>
        </w:rPr>
      </w:pPr>
      <w:r w:rsidRPr="00DE29EB">
        <w:rPr>
          <w:sz w:val="16"/>
          <w:szCs w:val="16"/>
        </w:rPr>
        <w:t>podbudowa asfaltowa /(</w:t>
      </w:r>
      <w:proofErr w:type="spellStart"/>
      <w:r w:rsidRPr="00DE29EB">
        <w:rPr>
          <w:sz w:val="16"/>
          <w:szCs w:val="16"/>
        </w:rPr>
        <w:t>geosiatka</w:t>
      </w:r>
      <w:proofErr w:type="spellEnd"/>
      <w:r w:rsidRPr="00DE29EB">
        <w:rPr>
          <w:sz w:val="16"/>
          <w:szCs w:val="16"/>
        </w:rPr>
        <w:t xml:space="preserve"> ułożona w środku )/w-</w:t>
      </w:r>
      <w:proofErr w:type="spellStart"/>
      <w:r w:rsidRPr="00DE29EB">
        <w:rPr>
          <w:sz w:val="16"/>
          <w:szCs w:val="16"/>
        </w:rPr>
        <w:t>wa</w:t>
      </w:r>
      <w:proofErr w:type="spellEnd"/>
      <w:r w:rsidRPr="00DE29EB">
        <w:rPr>
          <w:sz w:val="16"/>
          <w:szCs w:val="16"/>
        </w:rPr>
        <w:t xml:space="preserve"> wiążąca lub wyrównawcza ≥1,00 </w:t>
      </w:r>
      <w:proofErr w:type="spellStart"/>
      <w:r w:rsidRPr="00DE29EB">
        <w:rPr>
          <w:sz w:val="16"/>
          <w:szCs w:val="16"/>
        </w:rPr>
        <w:t>Mpa</w:t>
      </w:r>
      <w:proofErr w:type="spellEnd"/>
    </w:p>
    <w:p w:rsidR="009E5BE0" w:rsidRPr="00DE29EB" w:rsidRDefault="009E5BE0" w:rsidP="001307D7">
      <w:pPr>
        <w:numPr>
          <w:ilvl w:val="0"/>
          <w:numId w:val="56"/>
        </w:numPr>
        <w:tabs>
          <w:tab w:val="left" w:pos="360"/>
        </w:tabs>
        <w:suppressAutoHyphens/>
        <w:spacing w:after="0" w:line="240" w:lineRule="auto"/>
        <w:jc w:val="both"/>
        <w:rPr>
          <w:sz w:val="16"/>
          <w:szCs w:val="16"/>
        </w:rPr>
      </w:pPr>
      <w:r w:rsidRPr="00DE29EB">
        <w:rPr>
          <w:sz w:val="16"/>
          <w:szCs w:val="16"/>
        </w:rPr>
        <w:t>„stara w-</w:t>
      </w:r>
      <w:proofErr w:type="spellStart"/>
      <w:r w:rsidRPr="00DE29EB">
        <w:rPr>
          <w:sz w:val="16"/>
          <w:szCs w:val="16"/>
        </w:rPr>
        <w:t>wa</w:t>
      </w:r>
      <w:proofErr w:type="spellEnd"/>
      <w:r w:rsidRPr="00DE29EB">
        <w:rPr>
          <w:sz w:val="16"/>
          <w:szCs w:val="16"/>
        </w:rPr>
        <w:t xml:space="preserve"> ścieralna”/(</w:t>
      </w:r>
      <w:proofErr w:type="spellStart"/>
      <w:r w:rsidRPr="00DE29EB">
        <w:rPr>
          <w:sz w:val="16"/>
          <w:szCs w:val="16"/>
        </w:rPr>
        <w:t>geosiatka</w:t>
      </w:r>
      <w:proofErr w:type="spellEnd"/>
      <w:r w:rsidRPr="00DE29EB">
        <w:rPr>
          <w:sz w:val="16"/>
          <w:szCs w:val="16"/>
        </w:rPr>
        <w:t xml:space="preserve"> położona w środku)/ wiążąca lub </w:t>
      </w:r>
      <w:proofErr w:type="spellStart"/>
      <w:r w:rsidRPr="00DE29EB">
        <w:rPr>
          <w:sz w:val="16"/>
          <w:szCs w:val="16"/>
        </w:rPr>
        <w:t>wyrónawcza</w:t>
      </w:r>
      <w:proofErr w:type="spellEnd"/>
      <w:r w:rsidRPr="00DE29EB">
        <w:rPr>
          <w:sz w:val="16"/>
          <w:szCs w:val="16"/>
        </w:rPr>
        <w:t xml:space="preserve"> ≥1,00 </w:t>
      </w:r>
      <w:proofErr w:type="spellStart"/>
      <w:r w:rsidRPr="00DE29EB">
        <w:rPr>
          <w:sz w:val="16"/>
          <w:szCs w:val="16"/>
        </w:rPr>
        <w:t>Mpa</w:t>
      </w:r>
      <w:proofErr w:type="spellEnd"/>
    </w:p>
    <w:p w:rsidR="009E5BE0" w:rsidRPr="00DE29EB" w:rsidRDefault="009E5BE0" w:rsidP="001307D7">
      <w:pPr>
        <w:numPr>
          <w:ilvl w:val="0"/>
          <w:numId w:val="56"/>
        </w:numPr>
        <w:tabs>
          <w:tab w:val="left" w:pos="360"/>
        </w:tabs>
        <w:suppressAutoHyphens/>
        <w:spacing w:after="0" w:line="240" w:lineRule="auto"/>
        <w:jc w:val="both"/>
        <w:rPr>
          <w:sz w:val="16"/>
          <w:szCs w:val="16"/>
        </w:rPr>
      </w:pPr>
      <w:r w:rsidRPr="00DE29EB">
        <w:rPr>
          <w:sz w:val="16"/>
          <w:szCs w:val="16"/>
        </w:rPr>
        <w:t>wiążąca lub wyrównawcza /(</w:t>
      </w:r>
      <w:proofErr w:type="spellStart"/>
      <w:r w:rsidRPr="00DE29EB">
        <w:rPr>
          <w:sz w:val="16"/>
          <w:szCs w:val="16"/>
        </w:rPr>
        <w:t>geosiatka</w:t>
      </w:r>
      <w:proofErr w:type="spellEnd"/>
      <w:r w:rsidRPr="00DE29EB">
        <w:rPr>
          <w:sz w:val="16"/>
          <w:szCs w:val="16"/>
        </w:rPr>
        <w:t xml:space="preserve"> ułożona w środku)/ścieralna ≥1,0 </w:t>
      </w:r>
      <w:proofErr w:type="spellStart"/>
      <w:r w:rsidRPr="00DE29EB">
        <w:rPr>
          <w:sz w:val="16"/>
          <w:szCs w:val="16"/>
        </w:rPr>
        <w:t>Mpa</w:t>
      </w:r>
      <w:proofErr w:type="spellEnd"/>
    </w:p>
    <w:p w:rsidR="009E5BE0" w:rsidRPr="00DE29EB" w:rsidRDefault="009E5BE0" w:rsidP="009E5BE0">
      <w:pPr>
        <w:ind w:left="360"/>
        <w:rPr>
          <w:sz w:val="16"/>
          <w:szCs w:val="16"/>
        </w:rPr>
      </w:pP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2.7. Materiały do robót nawierzchniowych</w:t>
      </w:r>
    </w:p>
    <w:p w:rsidR="009E5BE0" w:rsidRPr="00DE29EB" w:rsidRDefault="009E5BE0" w:rsidP="009E5BE0">
      <w:pPr>
        <w:rPr>
          <w:sz w:val="16"/>
          <w:szCs w:val="16"/>
        </w:rPr>
      </w:pPr>
      <w:r w:rsidRPr="00DE29EB">
        <w:rPr>
          <w:sz w:val="16"/>
          <w:szCs w:val="16"/>
        </w:rPr>
        <w:tab/>
        <w:t xml:space="preserve">Materiały do wykonania warstwy lub warstw asfaltowych powinny odpowiadać wymaganiom SST właściwym dla ustalonego rodzaju nawierzchni, przykrywającego </w:t>
      </w:r>
      <w:proofErr w:type="spellStart"/>
      <w:r w:rsidRPr="00DE29EB">
        <w:rPr>
          <w:sz w:val="16"/>
          <w:szCs w:val="16"/>
        </w:rPr>
        <w:t>geosiatkę</w:t>
      </w:r>
      <w:proofErr w:type="spellEnd"/>
      <w:r w:rsidRPr="00DE29EB">
        <w:rPr>
          <w:sz w:val="16"/>
          <w:szCs w:val="16"/>
        </w:rPr>
        <w:t>, np. betonu asfaltowego .</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3. sprzęt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3.1. Ogólne wymagania dotyczące sprzętu</w:t>
      </w:r>
    </w:p>
    <w:p w:rsidR="009E5BE0" w:rsidRPr="00DE29EB" w:rsidRDefault="009E5BE0" w:rsidP="009E5BE0">
      <w:pPr>
        <w:rPr>
          <w:sz w:val="16"/>
          <w:szCs w:val="16"/>
        </w:rPr>
      </w:pPr>
      <w:r w:rsidRPr="00DE29EB">
        <w:rPr>
          <w:sz w:val="16"/>
          <w:szCs w:val="16"/>
        </w:rPr>
        <w:tab/>
        <w:t>Ogólne wymagania dotyczące sprzętu podano w SST  D-M-00.00.00 „Wymagania ogólne” pkt 3.</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3.2. Maszyny do przygotowania nawierzchni</w:t>
      </w:r>
    </w:p>
    <w:p w:rsidR="009E5BE0" w:rsidRPr="00DE29EB" w:rsidRDefault="009E5BE0" w:rsidP="009E5BE0">
      <w:pPr>
        <w:rPr>
          <w:sz w:val="16"/>
          <w:szCs w:val="16"/>
        </w:rPr>
      </w:pPr>
      <w:r w:rsidRPr="00DE29EB">
        <w:rPr>
          <w:sz w:val="16"/>
          <w:szCs w:val="16"/>
        </w:rPr>
        <w:t xml:space="preserve">           W zależności od potrzeb Wykonawca powinien wykazać się możliwością korzystania ze sprzętu do przygotowania nawierzchni takiego jak: - przecinarki z diamentowymi tarczami tnącymi, o mocy co najmniej 10 kW, lub podobnie działającego urządzenia, do przycięcia krawędzi uszkodzonych  warstw prostopadle do powierzchni nawierzchni i nadania uszkodzonym miejscom geometrycznych kształtów (możliwie zbliżonych do prostokątów), </w:t>
      </w:r>
    </w:p>
    <w:p w:rsidR="009E5BE0" w:rsidRPr="00DE29EB" w:rsidRDefault="009E5BE0" w:rsidP="009E5BE0">
      <w:pPr>
        <w:rPr>
          <w:sz w:val="16"/>
          <w:szCs w:val="16"/>
        </w:rPr>
      </w:pPr>
      <w:r w:rsidRPr="00DE29EB">
        <w:rPr>
          <w:sz w:val="16"/>
          <w:szCs w:val="16"/>
        </w:rPr>
        <w:t xml:space="preserve">- sprężarki wydajności od 2 do 5 m3 powietrza na minutę, przy </w:t>
      </w:r>
      <w:proofErr w:type="spellStart"/>
      <w:r w:rsidRPr="00DE29EB">
        <w:rPr>
          <w:sz w:val="16"/>
          <w:szCs w:val="16"/>
        </w:rPr>
        <w:t>cisnieniu</w:t>
      </w:r>
      <w:proofErr w:type="spellEnd"/>
      <w:r w:rsidRPr="00DE29EB">
        <w:rPr>
          <w:sz w:val="16"/>
          <w:szCs w:val="16"/>
        </w:rPr>
        <w:t xml:space="preserve"> od 0,3 do 0,8 </w:t>
      </w:r>
      <w:proofErr w:type="spellStart"/>
      <w:r w:rsidRPr="00DE29EB">
        <w:rPr>
          <w:sz w:val="16"/>
          <w:szCs w:val="16"/>
        </w:rPr>
        <w:t>Mpa</w:t>
      </w:r>
      <w:proofErr w:type="spellEnd"/>
      <w:r w:rsidRPr="00DE29EB">
        <w:rPr>
          <w:sz w:val="16"/>
          <w:szCs w:val="16"/>
        </w:rPr>
        <w:t xml:space="preserve">, </w:t>
      </w:r>
    </w:p>
    <w:p w:rsidR="009E5BE0" w:rsidRPr="00DE29EB" w:rsidRDefault="009E5BE0" w:rsidP="009E5BE0">
      <w:pPr>
        <w:rPr>
          <w:sz w:val="16"/>
          <w:szCs w:val="16"/>
        </w:rPr>
      </w:pPr>
      <w:r w:rsidRPr="00DE29EB">
        <w:rPr>
          <w:sz w:val="16"/>
          <w:szCs w:val="16"/>
        </w:rPr>
        <w:t xml:space="preserve">- szczotki mechaniczne o mocy co najmniej 10 kW z wirującymi dyskami z drutów stalowych. Średnica dysków wirujących (z drutów stalowych )z prędkością 3000 </w:t>
      </w:r>
      <w:proofErr w:type="spellStart"/>
      <w:r w:rsidRPr="00DE29EB">
        <w:rPr>
          <w:sz w:val="16"/>
          <w:szCs w:val="16"/>
        </w:rPr>
        <w:t>obr</w:t>
      </w:r>
      <w:proofErr w:type="spellEnd"/>
      <w:r w:rsidRPr="00DE29EB">
        <w:rPr>
          <w:sz w:val="16"/>
          <w:szCs w:val="16"/>
        </w:rPr>
        <w:t>./min nie powinna być mniejsza od 200 mm.</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 xml:space="preserve">3.3. Układarki </w:t>
      </w:r>
      <w:proofErr w:type="spellStart"/>
      <w:r w:rsidRPr="00DE29EB">
        <w:rPr>
          <w:sz w:val="16"/>
          <w:szCs w:val="16"/>
        </w:rPr>
        <w:t>geosiatek</w:t>
      </w:r>
      <w:proofErr w:type="spellEnd"/>
    </w:p>
    <w:p w:rsidR="009E5BE0" w:rsidRPr="00DE29EB" w:rsidRDefault="009E5BE0" w:rsidP="009E5BE0">
      <w:pPr>
        <w:rPr>
          <w:sz w:val="16"/>
          <w:szCs w:val="16"/>
        </w:rPr>
      </w:pPr>
      <w:r w:rsidRPr="00DE29EB">
        <w:rPr>
          <w:sz w:val="16"/>
          <w:szCs w:val="16"/>
        </w:rPr>
        <w:tab/>
        <w:t xml:space="preserve">Do układania </w:t>
      </w:r>
      <w:proofErr w:type="spellStart"/>
      <w:r w:rsidRPr="00DE29EB">
        <w:rPr>
          <w:sz w:val="16"/>
          <w:szCs w:val="16"/>
        </w:rPr>
        <w:t>geosiatek</w:t>
      </w:r>
      <w:proofErr w:type="spellEnd"/>
      <w:r w:rsidRPr="00DE29EB">
        <w:rPr>
          <w:sz w:val="16"/>
          <w:szCs w:val="16"/>
        </w:rPr>
        <w:t xml:space="preserve"> na podłożu można stosować układarki o prostej konstrukcji, umożliwiające rozwijanie </w:t>
      </w:r>
      <w:proofErr w:type="spellStart"/>
      <w:r w:rsidRPr="00DE29EB">
        <w:rPr>
          <w:sz w:val="16"/>
          <w:szCs w:val="16"/>
        </w:rPr>
        <w:t>geosiatki</w:t>
      </w:r>
      <w:proofErr w:type="spellEnd"/>
      <w:r w:rsidRPr="00DE29EB">
        <w:rPr>
          <w:sz w:val="16"/>
          <w:szCs w:val="16"/>
        </w:rPr>
        <w:t xml:space="preserve"> ze szpuli, np. przez podwieszenie rolki do wysięgnika koparki, ciągnika, ładowarki, itp.</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lastRenderedPageBreak/>
        <w:t>3.4. Skrapiarki</w:t>
      </w:r>
    </w:p>
    <w:p w:rsidR="009E5BE0" w:rsidRPr="00DE29EB" w:rsidRDefault="009E5BE0" w:rsidP="009E5BE0">
      <w:pPr>
        <w:rPr>
          <w:sz w:val="16"/>
          <w:szCs w:val="16"/>
        </w:rPr>
      </w:pPr>
      <w:r w:rsidRPr="00DE29EB">
        <w:rPr>
          <w:sz w:val="16"/>
          <w:szCs w:val="16"/>
        </w:rPr>
        <w:tab/>
        <w:t xml:space="preserve"> Należy zapewnić użycie odpowiednich skrapiarek do asfaltu i emulsji asfaltowej.  Podstawowym warunkiem  który  powinny  spełniać skraplarki jest zapewnienie stałego wydatku lepiszcza, aby ułatwić operatorowi równomierne spryskanie lepiszczem naprawianego miejsca w założonej ilości (kg/m</w:t>
      </w:r>
      <w:r w:rsidRPr="00DE29EB">
        <w:rPr>
          <w:sz w:val="16"/>
          <w:szCs w:val="16"/>
          <w:vertAlign w:val="superscript"/>
        </w:rPr>
        <w:t>2</w:t>
      </w:r>
      <w:r w:rsidRPr="00DE29EB">
        <w:rPr>
          <w:sz w:val="16"/>
          <w:szCs w:val="16"/>
        </w:rPr>
        <w:t xml:space="preserve">). Do większości robót można stosować skrapiarki małe (ze zbiornikiem pojemności od 250 do 500 litrów) z </w:t>
      </w:r>
      <w:proofErr w:type="spellStart"/>
      <w:r w:rsidRPr="00DE29EB">
        <w:rPr>
          <w:sz w:val="16"/>
          <w:szCs w:val="16"/>
        </w:rPr>
        <w:t>ęcznie</w:t>
      </w:r>
      <w:proofErr w:type="spellEnd"/>
      <w:r w:rsidRPr="00DE29EB">
        <w:rPr>
          <w:sz w:val="16"/>
          <w:szCs w:val="16"/>
        </w:rPr>
        <w:t xml:space="preserve"> prowadzoną lancą spryskującą.</w:t>
      </w:r>
    </w:p>
    <w:p w:rsidR="009E5BE0" w:rsidRPr="00DE29EB" w:rsidRDefault="009E5BE0" w:rsidP="009E5BE0">
      <w:pPr>
        <w:pStyle w:val="Nagwek2"/>
        <w:numPr>
          <w:ilvl w:val="1"/>
          <w:numId w:val="0"/>
        </w:numPr>
        <w:tabs>
          <w:tab w:val="left" w:pos="0"/>
        </w:tabs>
        <w:suppressAutoHyphens/>
        <w:spacing w:before="120" w:after="120"/>
        <w:rPr>
          <w:sz w:val="16"/>
          <w:szCs w:val="16"/>
        </w:rPr>
      </w:pP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4. TRANSPORT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4.1. Ogólne wymagania dotyczące transportu</w:t>
      </w:r>
    </w:p>
    <w:p w:rsidR="009E5BE0" w:rsidRPr="00DE29EB" w:rsidRDefault="009E5BE0" w:rsidP="009E5BE0">
      <w:pPr>
        <w:rPr>
          <w:sz w:val="16"/>
          <w:szCs w:val="16"/>
        </w:rPr>
      </w:pPr>
      <w:r w:rsidRPr="00DE29EB">
        <w:rPr>
          <w:sz w:val="16"/>
          <w:szCs w:val="16"/>
        </w:rPr>
        <w:tab/>
        <w:t>Ogólne wymagania dotyczące transportu podano w SST D-M-00.00.00 „Wymagania ogólne”  pkt 4.</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 xml:space="preserve">4.2. Transport </w:t>
      </w:r>
      <w:proofErr w:type="spellStart"/>
      <w:r w:rsidRPr="00DE29EB">
        <w:rPr>
          <w:sz w:val="16"/>
          <w:szCs w:val="16"/>
        </w:rPr>
        <w:t>geosiatek</w:t>
      </w:r>
      <w:proofErr w:type="spellEnd"/>
    </w:p>
    <w:p w:rsidR="009E5BE0" w:rsidRPr="00DE29EB" w:rsidRDefault="009E5BE0" w:rsidP="009E5BE0">
      <w:pPr>
        <w:rPr>
          <w:sz w:val="16"/>
          <w:szCs w:val="16"/>
        </w:rPr>
      </w:pPr>
      <w:r w:rsidRPr="00DE29EB">
        <w:rPr>
          <w:sz w:val="16"/>
          <w:szCs w:val="16"/>
        </w:rPr>
        <w:tab/>
      </w:r>
      <w:proofErr w:type="spellStart"/>
      <w:r w:rsidRPr="00DE29EB">
        <w:rPr>
          <w:sz w:val="16"/>
          <w:szCs w:val="16"/>
        </w:rPr>
        <w:t>Geosiatki</w:t>
      </w:r>
      <w:proofErr w:type="spellEnd"/>
      <w:r w:rsidRPr="00DE29EB">
        <w:rPr>
          <w:sz w:val="16"/>
          <w:szCs w:val="16"/>
        </w:rPr>
        <w:t xml:space="preserve"> należy transportować w rolkach owiniętych polietylenową folią. Folia ma na celu zabezpieczenie </w:t>
      </w:r>
      <w:proofErr w:type="spellStart"/>
      <w:r w:rsidRPr="00DE29EB">
        <w:rPr>
          <w:sz w:val="16"/>
          <w:szCs w:val="16"/>
        </w:rPr>
        <w:t>geosiatki</w:t>
      </w:r>
      <w:proofErr w:type="spellEnd"/>
      <w:r w:rsidRPr="00DE29EB">
        <w:rPr>
          <w:sz w:val="16"/>
          <w:szCs w:val="16"/>
        </w:rPr>
        <w:t xml:space="preserve"> przed uszkodzeniem w  czasie transportu i składowania na budowie, a także zabezpiecza składowaną </w:t>
      </w:r>
      <w:proofErr w:type="spellStart"/>
      <w:r w:rsidRPr="00DE29EB">
        <w:rPr>
          <w:sz w:val="16"/>
          <w:szCs w:val="16"/>
        </w:rPr>
        <w:t>geosiatkę</w:t>
      </w:r>
      <w:proofErr w:type="spellEnd"/>
      <w:r w:rsidRPr="00DE29EB">
        <w:rPr>
          <w:sz w:val="16"/>
          <w:szCs w:val="16"/>
        </w:rPr>
        <w:t xml:space="preserve"> przed negatywnym działaniem ultrafioletowego promieniowania słonecznego. Podczas transportu należy chronić materiał przed zawilgoceniem i zabrudzeniem. Rolki powinny być ułożone poziomo, nie więcej niż w trzech warstwach. W czasie wyładowywania </w:t>
      </w:r>
      <w:proofErr w:type="spellStart"/>
      <w:r w:rsidRPr="00DE29EB">
        <w:rPr>
          <w:sz w:val="16"/>
          <w:szCs w:val="16"/>
        </w:rPr>
        <w:t>geosiatki</w:t>
      </w:r>
      <w:proofErr w:type="spellEnd"/>
      <w:r w:rsidRPr="00DE29EB">
        <w:rPr>
          <w:sz w:val="16"/>
          <w:szCs w:val="16"/>
        </w:rPr>
        <w:t xml:space="preserve"> ze środka transportu nie należy dopuścić do porozrywania lub podziurawienia opakowania z folii.</w:t>
      </w:r>
    </w:p>
    <w:p w:rsidR="009E5BE0" w:rsidRPr="00DE29EB" w:rsidRDefault="009E5BE0" w:rsidP="009E5BE0">
      <w:pPr>
        <w:rPr>
          <w:sz w:val="16"/>
          <w:szCs w:val="16"/>
        </w:rPr>
      </w:pPr>
      <w:r w:rsidRPr="00DE29EB">
        <w:rPr>
          <w:sz w:val="16"/>
          <w:szCs w:val="16"/>
        </w:rPr>
        <w:tab/>
        <w:t xml:space="preserve">Przy transporcie </w:t>
      </w:r>
      <w:proofErr w:type="spellStart"/>
      <w:r w:rsidRPr="00DE29EB">
        <w:rPr>
          <w:sz w:val="16"/>
          <w:szCs w:val="16"/>
        </w:rPr>
        <w:t>geosiatki</w:t>
      </w:r>
      <w:proofErr w:type="spellEnd"/>
      <w:r w:rsidRPr="00DE29EB">
        <w:rPr>
          <w:sz w:val="16"/>
          <w:szCs w:val="16"/>
        </w:rPr>
        <w:t xml:space="preserve"> należy przestrzegać zaleceń producenta.</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4.3. Transport innych materiałów</w:t>
      </w:r>
    </w:p>
    <w:p w:rsidR="009E5BE0" w:rsidRPr="00DE29EB" w:rsidRDefault="009E5BE0" w:rsidP="009E5BE0">
      <w:pPr>
        <w:rPr>
          <w:sz w:val="16"/>
          <w:szCs w:val="16"/>
        </w:rPr>
      </w:pPr>
      <w:r w:rsidRPr="00DE29EB">
        <w:rPr>
          <w:sz w:val="16"/>
          <w:szCs w:val="16"/>
        </w:rPr>
        <w:tab/>
        <w:t>Transport pozostałych materiałów powinien odpowiadać wymaganiom SST, wymienionych w niniejszej specyfikacji.</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5. wykonanie robót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5.1. Ogólne zasady wykonania robót</w:t>
      </w:r>
    </w:p>
    <w:p w:rsidR="009E5BE0" w:rsidRPr="00DE29EB" w:rsidRDefault="009E5BE0" w:rsidP="009E5BE0">
      <w:pPr>
        <w:rPr>
          <w:sz w:val="16"/>
          <w:szCs w:val="16"/>
        </w:rPr>
      </w:pPr>
      <w:r w:rsidRPr="00DE29EB">
        <w:rPr>
          <w:sz w:val="16"/>
          <w:szCs w:val="16"/>
        </w:rPr>
        <w:t>Ogólne zasady wykonania robót podano w SST D-M-00.00.00 „Wymagania ogólne”  pkt 5.</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5.2. Zasady wykonywania robót</w:t>
      </w:r>
    </w:p>
    <w:p w:rsidR="009E5BE0" w:rsidRPr="00DE29EB" w:rsidRDefault="009E5BE0" w:rsidP="001307D7">
      <w:pPr>
        <w:numPr>
          <w:ilvl w:val="0"/>
          <w:numId w:val="51"/>
        </w:numPr>
        <w:tabs>
          <w:tab w:val="left" w:pos="283"/>
        </w:tabs>
        <w:suppressAutoHyphens/>
        <w:spacing w:after="0" w:line="240" w:lineRule="auto"/>
        <w:jc w:val="both"/>
        <w:rPr>
          <w:sz w:val="16"/>
          <w:szCs w:val="16"/>
        </w:rPr>
      </w:pPr>
      <w:r w:rsidRPr="00DE29EB">
        <w:rPr>
          <w:sz w:val="16"/>
          <w:szCs w:val="16"/>
        </w:rPr>
        <w:tab/>
        <w:t xml:space="preserve">Konstrukcja i sposób zabezpieczenia </w:t>
      </w:r>
      <w:proofErr w:type="spellStart"/>
      <w:r w:rsidRPr="00DE29EB">
        <w:rPr>
          <w:sz w:val="16"/>
          <w:szCs w:val="16"/>
        </w:rPr>
        <w:t>geosiatką</w:t>
      </w:r>
      <w:proofErr w:type="spellEnd"/>
      <w:r w:rsidRPr="00DE29EB">
        <w:rPr>
          <w:sz w:val="16"/>
          <w:szCs w:val="16"/>
        </w:rPr>
        <w:t xml:space="preserve"> nawierzchni asfaltowej przed spękaniami odbitymi powinny być zgodne z dokumentacją techniczną, SST i ustaleniami producenta </w:t>
      </w:r>
      <w:proofErr w:type="spellStart"/>
      <w:r w:rsidRPr="00DE29EB">
        <w:rPr>
          <w:sz w:val="16"/>
          <w:szCs w:val="16"/>
        </w:rPr>
        <w:t>geosiatek</w:t>
      </w:r>
      <w:proofErr w:type="spellEnd"/>
      <w:r w:rsidRPr="00DE29EB">
        <w:rPr>
          <w:sz w:val="16"/>
          <w:szCs w:val="16"/>
        </w:rPr>
        <w:t xml:space="preserve">. Przy wzmacnianiu </w:t>
      </w:r>
      <w:proofErr w:type="spellStart"/>
      <w:r w:rsidRPr="00DE29EB">
        <w:rPr>
          <w:sz w:val="16"/>
          <w:szCs w:val="16"/>
        </w:rPr>
        <w:t>geosiatkami</w:t>
      </w:r>
      <w:proofErr w:type="spellEnd"/>
      <w:r w:rsidRPr="00DE29EB">
        <w:rPr>
          <w:sz w:val="16"/>
          <w:szCs w:val="16"/>
        </w:rPr>
        <w:t xml:space="preserve"> nawierzchni mogą występować następujące czynności:</w:t>
      </w:r>
    </w:p>
    <w:p w:rsidR="009E5BE0" w:rsidRPr="00DE29EB" w:rsidRDefault="009E5BE0" w:rsidP="001307D7">
      <w:pPr>
        <w:numPr>
          <w:ilvl w:val="0"/>
          <w:numId w:val="51"/>
        </w:numPr>
        <w:tabs>
          <w:tab w:val="left" w:pos="283"/>
        </w:tabs>
        <w:suppressAutoHyphens/>
        <w:spacing w:after="0" w:line="240" w:lineRule="auto"/>
        <w:jc w:val="both"/>
        <w:rPr>
          <w:sz w:val="16"/>
          <w:szCs w:val="16"/>
        </w:rPr>
      </w:pPr>
      <w:r w:rsidRPr="00DE29EB">
        <w:rPr>
          <w:sz w:val="16"/>
          <w:szCs w:val="16"/>
        </w:rPr>
        <w:t xml:space="preserve">oczyszczenie powierzchni przewidzianej do ułożenia </w:t>
      </w:r>
      <w:proofErr w:type="spellStart"/>
      <w:r w:rsidRPr="00DE29EB">
        <w:rPr>
          <w:sz w:val="16"/>
          <w:szCs w:val="16"/>
        </w:rPr>
        <w:t>geosiatki</w:t>
      </w:r>
      <w:proofErr w:type="spellEnd"/>
      <w:r w:rsidRPr="00DE29EB">
        <w:rPr>
          <w:sz w:val="16"/>
          <w:szCs w:val="16"/>
        </w:rPr>
        <w:t xml:space="preserve">, - oczyścić i wypełnić masą termoplastyczną/gorącym asfaltem rysy, pęknięcia o rozwartości większej niż 4 mm skropienie emulsją asfaltową, - ułożenie </w:t>
      </w:r>
      <w:proofErr w:type="spellStart"/>
      <w:r w:rsidRPr="00DE29EB">
        <w:rPr>
          <w:sz w:val="16"/>
          <w:szCs w:val="16"/>
        </w:rPr>
        <w:t>geosiatki</w:t>
      </w:r>
      <w:proofErr w:type="spellEnd"/>
      <w:r w:rsidRPr="00DE29EB">
        <w:rPr>
          <w:sz w:val="16"/>
          <w:szCs w:val="16"/>
        </w:rPr>
        <w:t xml:space="preserve">, - ułożenie w-wy nawierzchni asfaltowej </w:t>
      </w:r>
    </w:p>
    <w:p w:rsidR="009E5BE0" w:rsidRPr="00DE29EB" w:rsidRDefault="009E5BE0" w:rsidP="009E5BE0">
      <w:pPr>
        <w:pStyle w:val="Nagwek2"/>
        <w:numPr>
          <w:ilvl w:val="1"/>
          <w:numId w:val="0"/>
        </w:numPr>
        <w:tabs>
          <w:tab w:val="num" w:pos="0"/>
          <w:tab w:val="left" w:pos="426"/>
        </w:tabs>
        <w:suppressAutoHyphens/>
        <w:spacing w:before="120" w:after="120"/>
        <w:ind w:left="426"/>
        <w:rPr>
          <w:sz w:val="16"/>
          <w:szCs w:val="16"/>
        </w:rPr>
      </w:pPr>
    </w:p>
    <w:p w:rsidR="009E5BE0" w:rsidRPr="00DE29EB" w:rsidRDefault="009E5BE0" w:rsidP="009E5BE0">
      <w:pPr>
        <w:pStyle w:val="Nagwek2"/>
        <w:tabs>
          <w:tab w:val="left" w:pos="426"/>
        </w:tabs>
        <w:ind w:left="426"/>
        <w:rPr>
          <w:sz w:val="16"/>
          <w:szCs w:val="16"/>
        </w:rPr>
      </w:pPr>
      <w:r w:rsidRPr="00DE29EB">
        <w:rPr>
          <w:sz w:val="16"/>
          <w:szCs w:val="16"/>
        </w:rPr>
        <w:t xml:space="preserve">5.3. Oczyszczenie powierzchni przewidzianej do skropienia lepiszczem i ułożenia </w:t>
      </w:r>
      <w:proofErr w:type="spellStart"/>
      <w:r w:rsidRPr="00DE29EB">
        <w:rPr>
          <w:sz w:val="16"/>
          <w:szCs w:val="16"/>
        </w:rPr>
        <w:t>geosiatki</w:t>
      </w:r>
      <w:proofErr w:type="spellEnd"/>
    </w:p>
    <w:p w:rsidR="009E5BE0" w:rsidRPr="00DE29EB" w:rsidRDefault="009E5BE0" w:rsidP="009E5BE0">
      <w:pPr>
        <w:rPr>
          <w:sz w:val="16"/>
          <w:szCs w:val="16"/>
        </w:rPr>
      </w:pPr>
      <w:r w:rsidRPr="00DE29EB">
        <w:rPr>
          <w:sz w:val="16"/>
          <w:szCs w:val="16"/>
        </w:rPr>
        <w:tab/>
        <w:t xml:space="preserve">Przygotowanie powierzchni do skropienia lepiszczem i ułożenia </w:t>
      </w:r>
      <w:proofErr w:type="spellStart"/>
      <w:r w:rsidRPr="00DE29EB">
        <w:rPr>
          <w:sz w:val="16"/>
          <w:szCs w:val="16"/>
        </w:rPr>
        <w:t>geosiatki</w:t>
      </w:r>
      <w:proofErr w:type="spellEnd"/>
      <w:r w:rsidRPr="00DE29EB">
        <w:rPr>
          <w:sz w:val="16"/>
          <w:szCs w:val="16"/>
        </w:rPr>
        <w:t>, zakłada:</w:t>
      </w:r>
    </w:p>
    <w:p w:rsidR="009E5BE0" w:rsidRPr="00DE29EB" w:rsidRDefault="009E5BE0" w:rsidP="001307D7">
      <w:pPr>
        <w:numPr>
          <w:ilvl w:val="0"/>
          <w:numId w:val="34"/>
        </w:numPr>
        <w:tabs>
          <w:tab w:val="left" w:pos="283"/>
        </w:tabs>
        <w:suppressAutoHyphens/>
        <w:spacing w:after="0" w:line="240" w:lineRule="auto"/>
        <w:jc w:val="both"/>
        <w:rPr>
          <w:sz w:val="16"/>
          <w:szCs w:val="16"/>
        </w:rPr>
      </w:pPr>
      <w:r w:rsidRPr="00DE29EB">
        <w:rPr>
          <w:sz w:val="16"/>
          <w:szCs w:val="16"/>
        </w:rPr>
        <w:t>oczyszczenie całej nawierzchni (najkorzystniej obrotową, mechaniczną, wirującą drucianą szczotką) do stanu, w którym zapewnione zostanie pozostawienie na podłożu starej nawierzchni jedynie elementów związanych w sposób trwały;</w:t>
      </w:r>
    </w:p>
    <w:p w:rsidR="009E5BE0" w:rsidRPr="00DE29EB" w:rsidRDefault="009E5BE0" w:rsidP="001307D7">
      <w:pPr>
        <w:numPr>
          <w:ilvl w:val="0"/>
          <w:numId w:val="44"/>
        </w:numPr>
        <w:tabs>
          <w:tab w:val="left" w:pos="283"/>
        </w:tabs>
        <w:suppressAutoHyphens/>
        <w:spacing w:after="0" w:line="240" w:lineRule="auto"/>
        <w:jc w:val="both"/>
        <w:rPr>
          <w:sz w:val="16"/>
          <w:szCs w:val="16"/>
        </w:rPr>
      </w:pPr>
      <w:r w:rsidRPr="00DE29EB">
        <w:rPr>
          <w:sz w:val="16"/>
          <w:szCs w:val="16"/>
        </w:rPr>
        <w:t>odkurzanie całej nawierzchni odkurzaczem przemysłowym lub, o ile na to pozwalają warunki miejscowe, strumieniem sprężonego powietrza z przemieszczalnego wentylatora, o możliwie dużym wydmuchu powietrza;</w:t>
      </w:r>
    </w:p>
    <w:p w:rsidR="009E5BE0" w:rsidRPr="00DE29EB" w:rsidRDefault="009E5BE0" w:rsidP="001307D7">
      <w:pPr>
        <w:numPr>
          <w:ilvl w:val="0"/>
          <w:numId w:val="32"/>
        </w:numPr>
        <w:tabs>
          <w:tab w:val="left" w:pos="283"/>
        </w:tabs>
        <w:suppressAutoHyphens/>
        <w:spacing w:after="0" w:line="240" w:lineRule="auto"/>
        <w:jc w:val="both"/>
        <w:rPr>
          <w:sz w:val="16"/>
          <w:szCs w:val="16"/>
        </w:rPr>
      </w:pPr>
      <w:r w:rsidRPr="00DE29EB">
        <w:rPr>
          <w:sz w:val="16"/>
          <w:szCs w:val="16"/>
        </w:rPr>
        <w:t>uzupełnienie starego podłoża mieszanką mineralno-asfaltową w miejscach, gdzie występują znaczne jego ubytki (wskazane jest również pokrycie ich powierzchni ciekłą substancją wiążącą);</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 xml:space="preserve">5.4. Ułożenie </w:t>
      </w:r>
      <w:proofErr w:type="spellStart"/>
      <w:r w:rsidRPr="00DE29EB">
        <w:rPr>
          <w:sz w:val="16"/>
          <w:szCs w:val="16"/>
        </w:rPr>
        <w:t>geosiatki</w:t>
      </w:r>
      <w:proofErr w:type="spellEnd"/>
      <w:r w:rsidRPr="00DE29EB">
        <w:rPr>
          <w:sz w:val="16"/>
          <w:szCs w:val="16"/>
        </w:rPr>
        <w:t>.</w:t>
      </w:r>
    </w:p>
    <w:p w:rsidR="009E5BE0" w:rsidRPr="00DE29EB" w:rsidRDefault="009E5BE0" w:rsidP="009E5BE0">
      <w:pPr>
        <w:spacing w:after="120"/>
        <w:rPr>
          <w:sz w:val="16"/>
          <w:szCs w:val="16"/>
        </w:rPr>
      </w:pPr>
      <w:r w:rsidRPr="00DE29EB">
        <w:rPr>
          <w:sz w:val="16"/>
          <w:szCs w:val="16"/>
        </w:rPr>
        <w:t>5.4.1 Czynności przygotowawcze</w:t>
      </w:r>
    </w:p>
    <w:p w:rsidR="009E5BE0" w:rsidRPr="00DE29EB" w:rsidRDefault="009E5BE0" w:rsidP="009E5BE0">
      <w:pPr>
        <w:rPr>
          <w:sz w:val="16"/>
          <w:szCs w:val="16"/>
        </w:rPr>
      </w:pPr>
      <w:r w:rsidRPr="00DE29EB">
        <w:rPr>
          <w:sz w:val="16"/>
          <w:szCs w:val="16"/>
        </w:rPr>
        <w:tab/>
        <w:t xml:space="preserve">Sposób połączenia przy poszerzeniu  nawierzchni </w:t>
      </w:r>
      <w:proofErr w:type="spellStart"/>
      <w:r w:rsidRPr="00DE29EB">
        <w:rPr>
          <w:sz w:val="16"/>
          <w:szCs w:val="16"/>
        </w:rPr>
        <w:t>geosiatką</w:t>
      </w:r>
      <w:proofErr w:type="spellEnd"/>
      <w:r w:rsidRPr="00DE29EB">
        <w:rPr>
          <w:sz w:val="16"/>
          <w:szCs w:val="16"/>
        </w:rPr>
        <w:t xml:space="preserve"> powinno być zgodne z zaleceniami producenta i aprobaty technicznej.</w:t>
      </w:r>
    </w:p>
    <w:p w:rsidR="009E5BE0" w:rsidRPr="00DE29EB" w:rsidRDefault="009E5BE0" w:rsidP="009E5BE0">
      <w:pPr>
        <w:rPr>
          <w:sz w:val="16"/>
          <w:szCs w:val="16"/>
        </w:rPr>
      </w:pPr>
      <w:r w:rsidRPr="00DE29EB">
        <w:rPr>
          <w:sz w:val="16"/>
          <w:szCs w:val="16"/>
        </w:rPr>
        <w:tab/>
        <w:t xml:space="preserve">Folię, w którą są zapakowane rolki </w:t>
      </w:r>
      <w:proofErr w:type="spellStart"/>
      <w:r w:rsidRPr="00DE29EB">
        <w:rPr>
          <w:sz w:val="16"/>
          <w:szCs w:val="16"/>
        </w:rPr>
        <w:t>geosiatki</w:t>
      </w:r>
      <w:proofErr w:type="spellEnd"/>
      <w:r w:rsidRPr="00DE29EB">
        <w:rPr>
          <w:sz w:val="16"/>
          <w:szCs w:val="16"/>
        </w:rPr>
        <w:t>, zaleca się zdejmować bezpośrednio przed układaniem.</w:t>
      </w:r>
    </w:p>
    <w:p w:rsidR="009E5BE0" w:rsidRPr="00DE29EB" w:rsidRDefault="009E5BE0" w:rsidP="009E5BE0">
      <w:pPr>
        <w:rPr>
          <w:sz w:val="16"/>
          <w:szCs w:val="16"/>
        </w:rPr>
      </w:pPr>
      <w:r w:rsidRPr="00DE29EB">
        <w:rPr>
          <w:sz w:val="16"/>
          <w:szCs w:val="16"/>
        </w:rPr>
        <w:t xml:space="preserve">  Dla wykonania połączenia podłużnego  nawierzchni na poszerzeniach należy przyciąć rolkę </w:t>
      </w:r>
      <w:proofErr w:type="spellStart"/>
      <w:r w:rsidRPr="00DE29EB">
        <w:rPr>
          <w:sz w:val="16"/>
          <w:szCs w:val="16"/>
        </w:rPr>
        <w:t>geosiatki</w:t>
      </w:r>
      <w:proofErr w:type="spellEnd"/>
      <w:r w:rsidRPr="00DE29EB">
        <w:rPr>
          <w:sz w:val="16"/>
          <w:szCs w:val="16"/>
        </w:rPr>
        <w:t xml:space="preserve">  piłą. Szerokość po przycięciu powinna umożliwić połączenie sąsiednich pasm z zakładem.</w:t>
      </w:r>
    </w:p>
    <w:p w:rsidR="009E5BE0" w:rsidRPr="00DE29EB" w:rsidRDefault="009E5BE0" w:rsidP="009E5BE0">
      <w:pPr>
        <w:rPr>
          <w:sz w:val="16"/>
          <w:szCs w:val="16"/>
        </w:rPr>
      </w:pPr>
      <w:r w:rsidRPr="00DE29EB">
        <w:rPr>
          <w:sz w:val="16"/>
          <w:szCs w:val="16"/>
        </w:rPr>
        <w:t>Przygotowane rolki siatki należy rozłożyć wzdłuż odcinka drogi, na którym będą prowadzone prace.</w:t>
      </w:r>
    </w:p>
    <w:p w:rsidR="009E5BE0" w:rsidRPr="00DE29EB" w:rsidRDefault="009E5BE0" w:rsidP="009E5BE0">
      <w:pPr>
        <w:rPr>
          <w:sz w:val="16"/>
          <w:szCs w:val="16"/>
        </w:rPr>
      </w:pPr>
      <w:r w:rsidRPr="00DE29EB">
        <w:rPr>
          <w:sz w:val="16"/>
          <w:szCs w:val="16"/>
        </w:rPr>
        <w:tab/>
      </w:r>
      <w:proofErr w:type="spellStart"/>
      <w:r w:rsidRPr="00DE29EB">
        <w:rPr>
          <w:sz w:val="16"/>
          <w:szCs w:val="16"/>
        </w:rPr>
        <w:t>Geosiatkę</w:t>
      </w:r>
      <w:proofErr w:type="spellEnd"/>
      <w:r w:rsidRPr="00DE29EB">
        <w:rPr>
          <w:sz w:val="16"/>
          <w:szCs w:val="16"/>
        </w:rPr>
        <w:t xml:space="preserve"> można układać ręcznie lub za pomocą układarki przez rozwijanie ze szpuli. </w:t>
      </w:r>
      <w:r w:rsidRPr="00DE29EB">
        <w:rPr>
          <w:sz w:val="16"/>
          <w:szCs w:val="16"/>
        </w:rPr>
        <w:tab/>
        <w:t xml:space="preserve">Wszystkie siatki muszą być ułożone na powierzchni równej lub wyrównanej warstwą profilującą; równość powierzchni jest warunkiem integralności całego układu. Nierówności </w:t>
      </w:r>
      <w:r w:rsidRPr="00DE29EB">
        <w:rPr>
          <w:sz w:val="16"/>
          <w:szCs w:val="16"/>
        </w:rPr>
        <w:lastRenderedPageBreak/>
        <w:t>takie jak koleiny lub wyżłobienia o głębokości większej niż 10 mm powinny być wypełnione, a wszystkie zanieczyszczenia jezdni usunięte lub spłukane wodą. Nierówności mierzone w kierunku podłużnym i poprzecznym, pod 4-metrową łatą, nie powinny być większe od 5 mm.</w:t>
      </w:r>
    </w:p>
    <w:p w:rsidR="009E5BE0" w:rsidRPr="00DE29EB" w:rsidRDefault="009E5BE0" w:rsidP="009E5BE0">
      <w:pPr>
        <w:spacing w:before="120" w:after="120"/>
        <w:rPr>
          <w:sz w:val="16"/>
          <w:szCs w:val="16"/>
        </w:rPr>
      </w:pPr>
      <w:r w:rsidRPr="00DE29EB">
        <w:rPr>
          <w:sz w:val="16"/>
          <w:szCs w:val="16"/>
        </w:rPr>
        <w:t xml:space="preserve">5.4.2 Skropienie lepiszczem. Podłoże na którym układa się </w:t>
      </w:r>
      <w:proofErr w:type="spellStart"/>
      <w:r w:rsidRPr="00DE29EB">
        <w:rPr>
          <w:sz w:val="16"/>
          <w:szCs w:val="16"/>
        </w:rPr>
        <w:t>geosiatkę</w:t>
      </w:r>
      <w:proofErr w:type="spellEnd"/>
      <w:r w:rsidRPr="00DE29EB">
        <w:rPr>
          <w:sz w:val="16"/>
          <w:szCs w:val="16"/>
        </w:rPr>
        <w:t xml:space="preserve">, należy skropić emulsją asfaltową wg SST D-05.03.05a, D-05.03.05b w ilości minimalnej 0,15 kg/m2 odparowanego asfaltu. Dokładna ilość lepiszcza do skropienia podana jest przez producenta </w:t>
      </w:r>
      <w:proofErr w:type="spellStart"/>
      <w:r w:rsidRPr="00DE29EB">
        <w:rPr>
          <w:sz w:val="16"/>
          <w:szCs w:val="16"/>
        </w:rPr>
        <w:t>geosiatki</w:t>
      </w:r>
      <w:proofErr w:type="spellEnd"/>
      <w:r w:rsidRPr="00DE29EB">
        <w:rPr>
          <w:sz w:val="16"/>
          <w:szCs w:val="16"/>
        </w:rPr>
        <w:t xml:space="preserve">. Należy ustalić optymalną ilość lepiszcza do skropienia na poletku doświadczalnym, tak aby zapewnić wymagane </w:t>
      </w:r>
      <w:proofErr w:type="spellStart"/>
      <w:r w:rsidRPr="00DE29EB">
        <w:rPr>
          <w:sz w:val="16"/>
          <w:szCs w:val="16"/>
        </w:rPr>
        <w:t>sczepności</w:t>
      </w:r>
      <w:proofErr w:type="spellEnd"/>
      <w:r w:rsidRPr="00DE29EB">
        <w:rPr>
          <w:sz w:val="16"/>
          <w:szCs w:val="16"/>
        </w:rPr>
        <w:t xml:space="preserve">  </w:t>
      </w:r>
      <w:proofErr w:type="spellStart"/>
      <w:r w:rsidRPr="00DE29EB">
        <w:rPr>
          <w:sz w:val="16"/>
          <w:szCs w:val="16"/>
        </w:rPr>
        <w:t>międzywarstwowe</w:t>
      </w:r>
      <w:proofErr w:type="spellEnd"/>
      <w:r w:rsidRPr="00DE29EB">
        <w:rPr>
          <w:sz w:val="16"/>
          <w:szCs w:val="16"/>
        </w:rPr>
        <w:t xml:space="preserve">, podane w pkt 2.3. Temperatura skropienia dla lepiszczy stosowanych na gorąco wynosi najczęściej 170oC, dla uzyskania cienkiej warstewki lepiszcza o możliwie wysokiej jednorodności. Temperatura skropienia dla emulsji powinna spełniać wymagania producentów , a ilość emulsji jest funkcją zawartości asfaltu. Konsystencja  emulsji powinna być tak dobrana, aby emulsja nie spływała z nawierzchni. Lepiszcze powinno być skrapiane z zapasem szerokości 0,10-0,15 m z każdej strony w stosunku do szerokości </w:t>
      </w:r>
      <w:proofErr w:type="spellStart"/>
      <w:r w:rsidRPr="00DE29EB">
        <w:rPr>
          <w:sz w:val="16"/>
          <w:szCs w:val="16"/>
        </w:rPr>
        <w:t>geosiatki</w:t>
      </w:r>
      <w:proofErr w:type="spellEnd"/>
      <w:r w:rsidRPr="00DE29EB">
        <w:rPr>
          <w:sz w:val="16"/>
          <w:szCs w:val="16"/>
        </w:rPr>
        <w:t xml:space="preserve">, dla zapewnienia bocznej tolerancji przy rozkładaniu </w:t>
      </w:r>
      <w:proofErr w:type="spellStart"/>
      <w:r w:rsidRPr="00DE29EB">
        <w:rPr>
          <w:sz w:val="16"/>
          <w:szCs w:val="16"/>
        </w:rPr>
        <w:t>geosiatki</w:t>
      </w:r>
      <w:proofErr w:type="spellEnd"/>
      <w:r w:rsidRPr="00DE29EB">
        <w:rPr>
          <w:sz w:val="16"/>
          <w:szCs w:val="16"/>
        </w:rPr>
        <w:t>.</w:t>
      </w:r>
    </w:p>
    <w:p w:rsidR="009E5BE0" w:rsidRPr="00DE29EB" w:rsidRDefault="009E5BE0" w:rsidP="009E5BE0">
      <w:pPr>
        <w:spacing w:before="120" w:after="120"/>
        <w:rPr>
          <w:sz w:val="16"/>
          <w:szCs w:val="16"/>
        </w:rPr>
      </w:pPr>
      <w:r w:rsidRPr="00DE29EB">
        <w:rPr>
          <w:sz w:val="16"/>
          <w:szCs w:val="16"/>
        </w:rPr>
        <w:t xml:space="preserve">5.4.3.Sposób ułożenia </w:t>
      </w:r>
      <w:proofErr w:type="spellStart"/>
      <w:r w:rsidRPr="00DE29EB">
        <w:rPr>
          <w:sz w:val="16"/>
          <w:szCs w:val="16"/>
        </w:rPr>
        <w:t>geosiatki</w:t>
      </w:r>
      <w:proofErr w:type="spellEnd"/>
    </w:p>
    <w:p w:rsidR="009E5BE0" w:rsidRPr="00DE29EB" w:rsidRDefault="009E5BE0" w:rsidP="009E5BE0">
      <w:pPr>
        <w:rPr>
          <w:sz w:val="16"/>
          <w:szCs w:val="16"/>
        </w:rPr>
      </w:pPr>
      <w:r w:rsidRPr="00DE29EB">
        <w:rPr>
          <w:sz w:val="16"/>
          <w:szCs w:val="16"/>
        </w:rPr>
        <w:tab/>
        <w:t xml:space="preserve">Układanie </w:t>
      </w:r>
      <w:proofErr w:type="spellStart"/>
      <w:r w:rsidRPr="00DE29EB">
        <w:rPr>
          <w:sz w:val="16"/>
          <w:szCs w:val="16"/>
        </w:rPr>
        <w:t>geosiatek</w:t>
      </w:r>
      <w:proofErr w:type="spellEnd"/>
      <w:r w:rsidRPr="00DE29EB">
        <w:rPr>
          <w:sz w:val="16"/>
          <w:szCs w:val="16"/>
        </w:rPr>
        <w:t xml:space="preserve"> przewiduje następujące czynności:</w:t>
      </w:r>
    </w:p>
    <w:p w:rsidR="009E5BE0" w:rsidRPr="00DE29EB" w:rsidRDefault="009E5BE0" w:rsidP="001307D7">
      <w:pPr>
        <w:numPr>
          <w:ilvl w:val="0"/>
          <w:numId w:val="38"/>
        </w:numPr>
        <w:tabs>
          <w:tab w:val="left" w:pos="283"/>
        </w:tabs>
        <w:suppressAutoHyphens/>
        <w:spacing w:after="0" w:line="240" w:lineRule="auto"/>
        <w:jc w:val="both"/>
        <w:rPr>
          <w:sz w:val="16"/>
          <w:szCs w:val="16"/>
        </w:rPr>
      </w:pPr>
      <w:r w:rsidRPr="00DE29EB">
        <w:rPr>
          <w:sz w:val="16"/>
          <w:szCs w:val="16"/>
        </w:rPr>
        <w:t xml:space="preserve"> jeżeli powierzchnię  istniejącej jezdni skrapia się gorącym lepiszczem , to </w:t>
      </w:r>
      <w:proofErr w:type="spellStart"/>
      <w:r w:rsidRPr="00DE29EB">
        <w:rPr>
          <w:sz w:val="16"/>
          <w:szCs w:val="16"/>
        </w:rPr>
        <w:t>geosiatka</w:t>
      </w:r>
      <w:proofErr w:type="spellEnd"/>
      <w:r w:rsidRPr="00DE29EB">
        <w:rPr>
          <w:sz w:val="16"/>
          <w:szCs w:val="16"/>
        </w:rPr>
        <w:t xml:space="preserve"> powinna być ułożona natychmiast po skropieniu. Jest to warunkiem dla nasycenia </w:t>
      </w:r>
      <w:proofErr w:type="spellStart"/>
      <w:r w:rsidRPr="00DE29EB">
        <w:rPr>
          <w:sz w:val="16"/>
          <w:szCs w:val="16"/>
        </w:rPr>
        <w:t>geosiatki</w:t>
      </w:r>
      <w:proofErr w:type="spellEnd"/>
      <w:r w:rsidRPr="00DE29EB">
        <w:rPr>
          <w:sz w:val="16"/>
          <w:szCs w:val="16"/>
        </w:rPr>
        <w:t xml:space="preserve"> oraz związania jej z sąsiednimi warstwami. W sytuacji jednak, kiedy temperatura lepiszcza znacznie przekracza temperaturę odporności </w:t>
      </w:r>
      <w:proofErr w:type="spellStart"/>
      <w:r w:rsidRPr="00DE29EB">
        <w:rPr>
          <w:sz w:val="16"/>
          <w:szCs w:val="16"/>
        </w:rPr>
        <w:t>geosiatki</w:t>
      </w:r>
      <w:proofErr w:type="spellEnd"/>
      <w:r w:rsidRPr="00DE29EB">
        <w:rPr>
          <w:sz w:val="16"/>
          <w:szCs w:val="16"/>
        </w:rPr>
        <w:t xml:space="preserve"> na skurcz , należy nieco opóźnić jej ułożenie. W przypadku stosowania emulsji , układanie </w:t>
      </w:r>
      <w:proofErr w:type="spellStart"/>
      <w:r w:rsidRPr="00DE29EB">
        <w:rPr>
          <w:sz w:val="16"/>
          <w:szCs w:val="16"/>
        </w:rPr>
        <w:t>geosiatki</w:t>
      </w:r>
      <w:proofErr w:type="spellEnd"/>
      <w:r w:rsidRPr="00DE29EB">
        <w:rPr>
          <w:sz w:val="16"/>
          <w:szCs w:val="16"/>
        </w:rPr>
        <w:t xml:space="preserve"> powinno być wykonane dopiero po rozpadzie emulsji, w celu szybkiego odparowania wody i zredukowania niebezpieczeństwa powstania powietrznych bąbli pod </w:t>
      </w:r>
      <w:proofErr w:type="spellStart"/>
      <w:r w:rsidRPr="00DE29EB">
        <w:rPr>
          <w:sz w:val="16"/>
          <w:szCs w:val="16"/>
        </w:rPr>
        <w:t>geosiatką</w:t>
      </w:r>
      <w:proofErr w:type="spellEnd"/>
      <w:r w:rsidRPr="00DE29EB">
        <w:rPr>
          <w:sz w:val="16"/>
          <w:szCs w:val="16"/>
        </w:rPr>
        <w:t xml:space="preserve">. W przypadku stosowania do nasycenia i przyklejania </w:t>
      </w:r>
      <w:proofErr w:type="spellStart"/>
      <w:r w:rsidRPr="00DE29EB">
        <w:rPr>
          <w:sz w:val="16"/>
          <w:szCs w:val="16"/>
        </w:rPr>
        <w:t>geosiatki</w:t>
      </w:r>
      <w:proofErr w:type="spellEnd"/>
      <w:r w:rsidRPr="00DE29EB">
        <w:rPr>
          <w:sz w:val="16"/>
          <w:szCs w:val="16"/>
        </w:rPr>
        <w:t xml:space="preserve"> emulsji modyfikowanej elastomerami kationowej lub asfaltu modyfikowanego elastomerami na gorąco, </w:t>
      </w:r>
      <w:proofErr w:type="spellStart"/>
      <w:r w:rsidRPr="00DE29EB">
        <w:rPr>
          <w:sz w:val="16"/>
          <w:szCs w:val="16"/>
        </w:rPr>
        <w:t>teperatura</w:t>
      </w:r>
      <w:proofErr w:type="spellEnd"/>
      <w:r w:rsidRPr="00DE29EB">
        <w:rPr>
          <w:sz w:val="16"/>
          <w:szCs w:val="16"/>
        </w:rPr>
        <w:t xml:space="preserve"> powietrza powinna być nie niższa niż 15oC, a temperatura skrapianej nawierzchni powinna być nie niższa niż 10oC.</w:t>
      </w:r>
    </w:p>
    <w:p w:rsidR="009E5BE0" w:rsidRPr="00DE29EB" w:rsidRDefault="009E5BE0" w:rsidP="001307D7">
      <w:pPr>
        <w:numPr>
          <w:ilvl w:val="0"/>
          <w:numId w:val="52"/>
        </w:numPr>
        <w:tabs>
          <w:tab w:val="left" w:pos="283"/>
        </w:tabs>
        <w:suppressAutoHyphens/>
        <w:spacing w:after="0" w:line="240" w:lineRule="auto"/>
        <w:jc w:val="both"/>
        <w:rPr>
          <w:sz w:val="16"/>
          <w:szCs w:val="16"/>
        </w:rPr>
      </w:pPr>
      <w:proofErr w:type="spellStart"/>
      <w:r w:rsidRPr="00DE29EB">
        <w:rPr>
          <w:sz w:val="16"/>
          <w:szCs w:val="16"/>
        </w:rPr>
        <w:t>geosiatkę</w:t>
      </w:r>
      <w:proofErr w:type="spellEnd"/>
      <w:r w:rsidRPr="00DE29EB">
        <w:rPr>
          <w:sz w:val="16"/>
          <w:szCs w:val="16"/>
        </w:rPr>
        <w:t xml:space="preserve"> rozwija się i układa bez sfalowań na przygotowanej powierzchni, wstępnie naprężając w czasie układania przez podnoszenie rolki i naciąganie siatki. Należy pamiętać aby przycięte pasma ułożyć po 0,50 m na każdej łączonej części, lub wg wskazań producenta.</w:t>
      </w:r>
    </w:p>
    <w:p w:rsidR="009E5BE0" w:rsidRPr="00DE29EB" w:rsidRDefault="009E5BE0" w:rsidP="001307D7">
      <w:pPr>
        <w:numPr>
          <w:ilvl w:val="0"/>
          <w:numId w:val="49"/>
        </w:numPr>
        <w:tabs>
          <w:tab w:val="left" w:pos="283"/>
        </w:tabs>
        <w:suppressAutoHyphens/>
        <w:spacing w:after="0" w:line="240" w:lineRule="auto"/>
        <w:jc w:val="both"/>
        <w:rPr>
          <w:sz w:val="16"/>
          <w:szCs w:val="16"/>
        </w:rPr>
      </w:pPr>
      <w:proofErr w:type="spellStart"/>
      <w:r w:rsidRPr="00DE29EB">
        <w:rPr>
          <w:sz w:val="16"/>
          <w:szCs w:val="16"/>
        </w:rPr>
        <w:t>geosiatki</w:t>
      </w:r>
      <w:proofErr w:type="spellEnd"/>
      <w:r w:rsidRPr="00DE29EB">
        <w:rPr>
          <w:sz w:val="16"/>
          <w:szCs w:val="16"/>
        </w:rPr>
        <w:t xml:space="preserve"> łączy się na zakład, który w kierunku podłużnym wynosi 10-15cm . W celu połączenia zakładów pasm </w:t>
      </w:r>
      <w:proofErr w:type="spellStart"/>
      <w:r w:rsidRPr="00DE29EB">
        <w:rPr>
          <w:sz w:val="16"/>
          <w:szCs w:val="16"/>
        </w:rPr>
        <w:t>geosiatki</w:t>
      </w:r>
      <w:proofErr w:type="spellEnd"/>
      <w:r w:rsidRPr="00DE29EB">
        <w:rPr>
          <w:sz w:val="16"/>
          <w:szCs w:val="16"/>
        </w:rPr>
        <w:t xml:space="preserve">  skropić lepiszczem w ilości 300 g/m</w:t>
      </w:r>
      <w:r w:rsidRPr="00DE29EB">
        <w:rPr>
          <w:sz w:val="16"/>
          <w:szCs w:val="16"/>
          <w:vertAlign w:val="superscript"/>
        </w:rPr>
        <w:t>2</w:t>
      </w:r>
      <w:r w:rsidRPr="00DE29EB">
        <w:rPr>
          <w:sz w:val="16"/>
          <w:szCs w:val="16"/>
        </w:rPr>
        <w:t>,</w:t>
      </w:r>
    </w:p>
    <w:p w:rsidR="009E5BE0" w:rsidRPr="00DE29EB" w:rsidRDefault="009E5BE0" w:rsidP="001307D7">
      <w:pPr>
        <w:numPr>
          <w:ilvl w:val="0"/>
          <w:numId w:val="31"/>
        </w:numPr>
        <w:tabs>
          <w:tab w:val="left" w:pos="283"/>
        </w:tabs>
        <w:suppressAutoHyphens/>
        <w:spacing w:after="0" w:line="240" w:lineRule="auto"/>
        <w:jc w:val="both"/>
        <w:rPr>
          <w:sz w:val="16"/>
          <w:szCs w:val="16"/>
        </w:rPr>
      </w:pPr>
      <w:proofErr w:type="spellStart"/>
      <w:r w:rsidRPr="00DE29EB">
        <w:rPr>
          <w:sz w:val="16"/>
          <w:szCs w:val="16"/>
        </w:rPr>
        <w:t>geosiatki</w:t>
      </w:r>
      <w:proofErr w:type="spellEnd"/>
      <w:r w:rsidRPr="00DE29EB">
        <w:rPr>
          <w:sz w:val="16"/>
          <w:szCs w:val="16"/>
        </w:rPr>
        <w:t xml:space="preserve"> napręża się przy użyciu urządzenia naciągającego, np. belki oraz pojazdu, stopniowo do wydłużenia max. 0,2% lub 200 mm na 100 m. Ma to na celu zapewnienie prawidłowej pracy siatki w nawierzchni oraz uniknięcie przesunięcia lub sfalowania podczas układania na niej mieszanki przez rozściełarkę,</w:t>
      </w:r>
    </w:p>
    <w:p w:rsidR="009E5BE0" w:rsidRPr="00DE29EB" w:rsidRDefault="009E5BE0" w:rsidP="001307D7">
      <w:pPr>
        <w:numPr>
          <w:ilvl w:val="0"/>
          <w:numId w:val="47"/>
        </w:numPr>
        <w:tabs>
          <w:tab w:val="left" w:pos="283"/>
        </w:tabs>
        <w:suppressAutoHyphens/>
        <w:spacing w:after="0" w:line="240" w:lineRule="auto"/>
        <w:jc w:val="both"/>
        <w:rPr>
          <w:sz w:val="16"/>
          <w:szCs w:val="16"/>
        </w:rPr>
      </w:pPr>
      <w:r w:rsidRPr="00DE29EB">
        <w:rPr>
          <w:sz w:val="16"/>
          <w:szCs w:val="16"/>
        </w:rPr>
        <w:t xml:space="preserve">przy promieniach krzywizny większych od 600 m </w:t>
      </w:r>
      <w:proofErr w:type="spellStart"/>
      <w:r w:rsidRPr="00DE29EB">
        <w:rPr>
          <w:sz w:val="16"/>
          <w:szCs w:val="16"/>
        </w:rPr>
        <w:t>geosiatki</w:t>
      </w:r>
      <w:proofErr w:type="spellEnd"/>
      <w:r w:rsidRPr="00DE29EB">
        <w:rPr>
          <w:sz w:val="16"/>
          <w:szCs w:val="16"/>
        </w:rPr>
        <w:t xml:space="preserve"> układa się bez specjalnych zabiegów. Na odcinkach, gdzie promienie krzywizn są mniejsze od 600 m, ułożenie </w:t>
      </w:r>
      <w:proofErr w:type="spellStart"/>
      <w:r w:rsidRPr="00DE29EB">
        <w:rPr>
          <w:sz w:val="16"/>
          <w:szCs w:val="16"/>
        </w:rPr>
        <w:t>geosiatek</w:t>
      </w:r>
      <w:proofErr w:type="spellEnd"/>
      <w:r w:rsidRPr="00DE29EB">
        <w:rPr>
          <w:sz w:val="16"/>
          <w:szCs w:val="16"/>
        </w:rPr>
        <w:t xml:space="preserve"> powinno być dostosowane do przebiegu trasy przez nacinanie ich i przybicie krawędzi stalowymi kołkami.</w:t>
      </w:r>
    </w:p>
    <w:p w:rsidR="009E5BE0" w:rsidRPr="00DE29EB" w:rsidRDefault="009E5BE0" w:rsidP="009E5BE0">
      <w:pPr>
        <w:rPr>
          <w:sz w:val="16"/>
          <w:szCs w:val="16"/>
        </w:rPr>
      </w:pPr>
      <w:r w:rsidRPr="00DE29EB">
        <w:rPr>
          <w:sz w:val="16"/>
          <w:szCs w:val="16"/>
        </w:rPr>
        <w:tab/>
      </w:r>
    </w:p>
    <w:p w:rsidR="009E5BE0" w:rsidRPr="00DE29EB" w:rsidRDefault="009E5BE0" w:rsidP="009E5BE0">
      <w:pPr>
        <w:rPr>
          <w:sz w:val="16"/>
          <w:szCs w:val="16"/>
        </w:rPr>
      </w:pPr>
      <w:r w:rsidRPr="00DE29EB">
        <w:rPr>
          <w:sz w:val="16"/>
          <w:szCs w:val="16"/>
        </w:rPr>
        <w:t xml:space="preserve">  </w:t>
      </w:r>
      <w:proofErr w:type="spellStart"/>
      <w:r w:rsidRPr="00DE29EB">
        <w:rPr>
          <w:sz w:val="16"/>
          <w:szCs w:val="16"/>
        </w:rPr>
        <w:t>Geosiatkę</w:t>
      </w:r>
      <w:proofErr w:type="spellEnd"/>
      <w:r w:rsidRPr="00DE29EB">
        <w:rPr>
          <w:sz w:val="16"/>
          <w:szCs w:val="16"/>
        </w:rPr>
        <w:t xml:space="preserve"> należy rozkładać po rozpadzie emulsji i odparowaniu wody.</w:t>
      </w:r>
    </w:p>
    <w:p w:rsidR="009E5BE0" w:rsidRPr="00DE29EB" w:rsidRDefault="009E5BE0" w:rsidP="009E5BE0">
      <w:pPr>
        <w:rPr>
          <w:sz w:val="16"/>
          <w:szCs w:val="16"/>
        </w:rPr>
      </w:pPr>
      <w:r w:rsidRPr="00DE29EB">
        <w:rPr>
          <w:sz w:val="16"/>
          <w:szCs w:val="16"/>
        </w:rPr>
        <w:tab/>
        <w:t xml:space="preserve">Niedopuszczalne jest układanie warstwy </w:t>
      </w:r>
      <w:proofErr w:type="spellStart"/>
      <w:r w:rsidRPr="00DE29EB">
        <w:rPr>
          <w:sz w:val="16"/>
          <w:szCs w:val="16"/>
        </w:rPr>
        <w:t>geosiatki</w:t>
      </w:r>
      <w:proofErr w:type="spellEnd"/>
      <w:r w:rsidRPr="00DE29EB">
        <w:rPr>
          <w:sz w:val="16"/>
          <w:szCs w:val="16"/>
        </w:rPr>
        <w:t xml:space="preserve"> na pęknięciach o nieustabilizowanych krawędziach.</w:t>
      </w:r>
    </w:p>
    <w:p w:rsidR="009E5BE0" w:rsidRPr="00DE29EB" w:rsidRDefault="009E5BE0" w:rsidP="009E5BE0">
      <w:pPr>
        <w:rPr>
          <w:sz w:val="16"/>
          <w:szCs w:val="16"/>
        </w:rPr>
      </w:pPr>
      <w:r w:rsidRPr="00DE29EB">
        <w:rPr>
          <w:sz w:val="16"/>
          <w:szCs w:val="16"/>
        </w:rPr>
        <w:t xml:space="preserve">Roboty prowadzi się wyłącznie podczas suchej pogody. </w:t>
      </w:r>
      <w:proofErr w:type="spellStart"/>
      <w:r w:rsidRPr="00DE29EB">
        <w:rPr>
          <w:sz w:val="16"/>
          <w:szCs w:val="16"/>
        </w:rPr>
        <w:t>Geosiatka</w:t>
      </w:r>
      <w:proofErr w:type="spellEnd"/>
      <w:r w:rsidRPr="00DE29EB">
        <w:rPr>
          <w:sz w:val="16"/>
          <w:szCs w:val="16"/>
        </w:rPr>
        <w:t xml:space="preserve"> nie może być mokra, rozkładana na mokrej powierzchni lub pozostawiona na noc bez przykrycia warstwą asfaltową. Nie dopuszcza się ruchu pojazdów po rozłożonej </w:t>
      </w:r>
      <w:proofErr w:type="spellStart"/>
      <w:r w:rsidRPr="00DE29EB">
        <w:rPr>
          <w:sz w:val="16"/>
          <w:szCs w:val="16"/>
        </w:rPr>
        <w:t>geosiatce</w:t>
      </w:r>
      <w:proofErr w:type="spellEnd"/>
      <w:r w:rsidRPr="00DE29EB">
        <w:rPr>
          <w:sz w:val="16"/>
          <w:szCs w:val="16"/>
        </w:rPr>
        <w:t>. Wyjątkowo może odbywać się jedynie ruch technologiczny. Wówczas pojazdy powinny poruszać się z małą prędkością, bez gwałtownego przyśpieszania, hamowania i skręcania.</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5.5. Układanie warstwy lub warstw nawierzchni asfaltowej</w:t>
      </w:r>
    </w:p>
    <w:p w:rsidR="009E5BE0" w:rsidRPr="00DE29EB" w:rsidRDefault="009E5BE0" w:rsidP="009E5BE0">
      <w:pPr>
        <w:rPr>
          <w:sz w:val="16"/>
          <w:szCs w:val="16"/>
        </w:rPr>
      </w:pPr>
      <w:r w:rsidRPr="00DE29EB">
        <w:rPr>
          <w:sz w:val="16"/>
          <w:szCs w:val="16"/>
        </w:rPr>
        <w:tab/>
        <w:t xml:space="preserve">Warstwę mieszanki mineralno-asfaltowej zaleca się układać natychmiast po ułożeniu </w:t>
      </w:r>
      <w:proofErr w:type="spellStart"/>
      <w:r w:rsidRPr="00DE29EB">
        <w:rPr>
          <w:sz w:val="16"/>
          <w:szCs w:val="16"/>
        </w:rPr>
        <w:t>geosiatki</w:t>
      </w:r>
      <w:proofErr w:type="spellEnd"/>
      <w:r w:rsidRPr="00DE29EB">
        <w:rPr>
          <w:sz w:val="16"/>
          <w:szCs w:val="16"/>
        </w:rPr>
        <w:t xml:space="preserve">. Na rozwiniętą </w:t>
      </w:r>
      <w:proofErr w:type="spellStart"/>
      <w:r w:rsidRPr="00DE29EB">
        <w:rPr>
          <w:sz w:val="16"/>
          <w:szCs w:val="16"/>
        </w:rPr>
        <w:t>geosiatkę</w:t>
      </w:r>
      <w:proofErr w:type="spellEnd"/>
      <w:r w:rsidRPr="00DE29EB">
        <w:rPr>
          <w:sz w:val="16"/>
          <w:szCs w:val="16"/>
        </w:rPr>
        <w:t xml:space="preserve"> należy najechać tyłem od czoła i rozkładać mieszankę zgodnie z zaleceniami technologicznymi odpowiednich SST.  W czasie układania warstw nawierzchni rozkładarka i pojazdy muszą poruszać się ostrożnie, bez gwałtownej zmiany prędkości i kierunku. Zabrania się gwałtownego przyspieszania lub hamowania na nie przykrytej siatce. Rozłożoną mieszankę należy zagęścić walcem lub zagęszczarką płytową.</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6. kontrola jakości robót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6.1. Ogólne zasady kontroli jakości robót</w:t>
      </w:r>
    </w:p>
    <w:p w:rsidR="009E5BE0" w:rsidRPr="00DE29EB" w:rsidRDefault="009E5BE0" w:rsidP="009E5BE0">
      <w:pPr>
        <w:rPr>
          <w:sz w:val="16"/>
          <w:szCs w:val="16"/>
        </w:rPr>
      </w:pPr>
      <w:r w:rsidRPr="00DE29EB">
        <w:rPr>
          <w:sz w:val="16"/>
          <w:szCs w:val="16"/>
        </w:rPr>
        <w:tab/>
        <w:t>Ogólne zasady kontroli jakości robót podano w SST   D-M-00.00.00 „Wymagania ogólne”  pkt 6.</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6.2. Badania przed przystąpieniem do robót</w:t>
      </w:r>
    </w:p>
    <w:p w:rsidR="009E5BE0" w:rsidRPr="00DE29EB" w:rsidRDefault="009E5BE0" w:rsidP="009E5BE0">
      <w:pPr>
        <w:rPr>
          <w:sz w:val="16"/>
          <w:szCs w:val="16"/>
        </w:rPr>
      </w:pPr>
      <w:r w:rsidRPr="00DE29EB">
        <w:rPr>
          <w:sz w:val="16"/>
          <w:szCs w:val="16"/>
        </w:rPr>
        <w:tab/>
        <w:t>Przed przystąpieniem do robót Wykonawca powinien:</w:t>
      </w:r>
    </w:p>
    <w:p w:rsidR="009E5BE0" w:rsidRPr="00DE29EB" w:rsidRDefault="009E5BE0" w:rsidP="001307D7">
      <w:pPr>
        <w:numPr>
          <w:ilvl w:val="0"/>
          <w:numId w:val="54"/>
        </w:numPr>
        <w:tabs>
          <w:tab w:val="left" w:pos="283"/>
        </w:tabs>
        <w:suppressAutoHyphens/>
        <w:spacing w:after="0" w:line="240" w:lineRule="auto"/>
        <w:jc w:val="both"/>
        <w:rPr>
          <w:sz w:val="16"/>
          <w:szCs w:val="16"/>
        </w:rPr>
      </w:pPr>
      <w:r w:rsidRPr="00DE29EB">
        <w:rPr>
          <w:sz w:val="16"/>
          <w:szCs w:val="16"/>
        </w:rPr>
        <w:t>uzyskać wymagane dokumenty, dopuszczające wyroby budowlane do obrotu i powszechnego stosowania (certyfikaty na znak bezpieczeństwa, aprobaty techniczne, certyfikaty zgodności, deklaracje zgodności, ew. badania materiałów wykonane przez dostawców itp.),</w:t>
      </w:r>
    </w:p>
    <w:p w:rsidR="009E5BE0" w:rsidRPr="00DE29EB" w:rsidRDefault="009E5BE0" w:rsidP="001307D7">
      <w:pPr>
        <w:numPr>
          <w:ilvl w:val="0"/>
          <w:numId w:val="35"/>
        </w:numPr>
        <w:tabs>
          <w:tab w:val="left" w:pos="283"/>
        </w:tabs>
        <w:suppressAutoHyphens/>
        <w:spacing w:after="0" w:line="240" w:lineRule="auto"/>
        <w:jc w:val="both"/>
        <w:rPr>
          <w:sz w:val="16"/>
          <w:szCs w:val="16"/>
        </w:rPr>
      </w:pPr>
      <w:r w:rsidRPr="00DE29EB">
        <w:rPr>
          <w:sz w:val="16"/>
          <w:szCs w:val="16"/>
        </w:rPr>
        <w:t xml:space="preserve">wykonać badania właściwości materiałów przeznaczonych do wykonania robót, określone w </w:t>
      </w:r>
      <w:proofErr w:type="spellStart"/>
      <w:r w:rsidRPr="00DE29EB">
        <w:rPr>
          <w:sz w:val="16"/>
          <w:szCs w:val="16"/>
        </w:rPr>
        <w:t>pkcie</w:t>
      </w:r>
      <w:proofErr w:type="spellEnd"/>
      <w:r w:rsidRPr="00DE29EB">
        <w:rPr>
          <w:sz w:val="16"/>
          <w:szCs w:val="16"/>
        </w:rPr>
        <w:t xml:space="preserve"> 2,</w:t>
      </w:r>
    </w:p>
    <w:p w:rsidR="009E5BE0" w:rsidRPr="00DE29EB" w:rsidRDefault="009E5BE0" w:rsidP="001307D7">
      <w:pPr>
        <w:numPr>
          <w:ilvl w:val="0"/>
          <w:numId w:val="50"/>
        </w:numPr>
        <w:tabs>
          <w:tab w:val="left" w:pos="283"/>
        </w:tabs>
        <w:suppressAutoHyphens/>
        <w:spacing w:after="0" w:line="240" w:lineRule="auto"/>
        <w:jc w:val="both"/>
        <w:rPr>
          <w:sz w:val="16"/>
          <w:szCs w:val="16"/>
        </w:rPr>
      </w:pPr>
      <w:r w:rsidRPr="00DE29EB">
        <w:rPr>
          <w:sz w:val="16"/>
          <w:szCs w:val="16"/>
        </w:rPr>
        <w:t>sprawdzić cechy zewnętrzne gotowych materiałów z tworzyw.</w:t>
      </w:r>
    </w:p>
    <w:p w:rsidR="009E5BE0" w:rsidRPr="00DE29EB" w:rsidRDefault="009E5BE0" w:rsidP="009E5BE0">
      <w:pPr>
        <w:rPr>
          <w:sz w:val="16"/>
          <w:szCs w:val="16"/>
        </w:rPr>
      </w:pPr>
      <w:r w:rsidRPr="00DE29EB">
        <w:rPr>
          <w:sz w:val="16"/>
          <w:szCs w:val="16"/>
        </w:rPr>
        <w:tab/>
        <w:t>Wszystkie dokumenty oraz wyniki badań Wykonawca przedstawia Inżynierowi do akceptacji.</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lastRenderedPageBreak/>
        <w:t>6.3. Badania w czasie robót</w:t>
      </w:r>
    </w:p>
    <w:p w:rsidR="009E5BE0" w:rsidRPr="00DE29EB" w:rsidRDefault="009E5BE0" w:rsidP="009E5BE0">
      <w:pPr>
        <w:rPr>
          <w:sz w:val="16"/>
          <w:szCs w:val="16"/>
        </w:rPr>
      </w:pPr>
      <w:r w:rsidRPr="00DE29EB">
        <w:rPr>
          <w:sz w:val="16"/>
          <w:szCs w:val="16"/>
        </w:rPr>
        <w:tab/>
        <w:t>Częstotliwość oraz zakres badań i pomiarów, które należy wykonać w czasie robót podaje tablica 2.</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7. obmiar robót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7.1. Ogólne zasady obmiaru robót</w:t>
      </w:r>
    </w:p>
    <w:p w:rsidR="009E5BE0" w:rsidRPr="00DE29EB" w:rsidRDefault="009E5BE0" w:rsidP="009E5BE0">
      <w:pPr>
        <w:rPr>
          <w:sz w:val="16"/>
          <w:szCs w:val="16"/>
        </w:rPr>
      </w:pPr>
      <w:r w:rsidRPr="00DE29EB">
        <w:rPr>
          <w:sz w:val="16"/>
          <w:szCs w:val="16"/>
        </w:rPr>
        <w:tab/>
        <w:t>Ogólne zasady obmiaru robót podano w SST  D-M-00.00.00 „Wymagania ogólne”  pkt 7.</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7.2. Jednostka obmiarowa</w:t>
      </w:r>
    </w:p>
    <w:p w:rsidR="009E5BE0" w:rsidRPr="00DE29EB" w:rsidRDefault="009E5BE0" w:rsidP="009E5BE0">
      <w:pPr>
        <w:rPr>
          <w:sz w:val="16"/>
          <w:szCs w:val="16"/>
        </w:rPr>
      </w:pPr>
      <w:r w:rsidRPr="00DE29EB">
        <w:rPr>
          <w:sz w:val="16"/>
          <w:szCs w:val="16"/>
        </w:rPr>
        <w:tab/>
        <w:t>Jednostką obmiaru robót jest m</w:t>
      </w:r>
      <w:r w:rsidRPr="00DE29EB">
        <w:rPr>
          <w:sz w:val="16"/>
          <w:szCs w:val="16"/>
          <w:vertAlign w:val="superscript"/>
        </w:rPr>
        <w:t>2</w:t>
      </w:r>
      <w:r w:rsidRPr="00DE29EB">
        <w:rPr>
          <w:sz w:val="16"/>
          <w:szCs w:val="16"/>
        </w:rPr>
        <w:t xml:space="preserve"> (metr kwadratowy) zabezpieczonej </w:t>
      </w:r>
      <w:proofErr w:type="spellStart"/>
      <w:r w:rsidRPr="00DE29EB">
        <w:rPr>
          <w:sz w:val="16"/>
          <w:szCs w:val="16"/>
        </w:rPr>
        <w:t>geosiatką</w:t>
      </w:r>
      <w:proofErr w:type="spellEnd"/>
      <w:r w:rsidRPr="00DE29EB">
        <w:rPr>
          <w:sz w:val="16"/>
          <w:szCs w:val="16"/>
        </w:rPr>
        <w:t xml:space="preserve"> powierzchni nawierzchni.</w:t>
      </w:r>
    </w:p>
    <w:p w:rsidR="009E5BE0" w:rsidRPr="00DE29EB" w:rsidRDefault="009E5BE0" w:rsidP="009E5BE0">
      <w:pPr>
        <w:spacing w:before="120" w:after="120"/>
        <w:rPr>
          <w:sz w:val="16"/>
          <w:szCs w:val="16"/>
        </w:rPr>
      </w:pPr>
      <w:r w:rsidRPr="00DE29EB">
        <w:rPr>
          <w:sz w:val="16"/>
          <w:szCs w:val="16"/>
        </w:rPr>
        <w:t>Tablica 2. Częstotliwość oraz zakres badań i pomiarów w czasie robót</w:t>
      </w:r>
    </w:p>
    <w:tbl>
      <w:tblPr>
        <w:tblW w:w="0" w:type="auto"/>
        <w:tblInd w:w="-7" w:type="dxa"/>
        <w:tblLayout w:type="fixed"/>
        <w:tblCellMar>
          <w:left w:w="70" w:type="dxa"/>
          <w:right w:w="70" w:type="dxa"/>
        </w:tblCellMar>
        <w:tblLook w:val="0000" w:firstRow="0" w:lastRow="0" w:firstColumn="0" w:lastColumn="0" w:noHBand="0" w:noVBand="0"/>
      </w:tblPr>
      <w:tblGrid>
        <w:gridCol w:w="496"/>
        <w:gridCol w:w="4252"/>
        <w:gridCol w:w="2126"/>
        <w:gridCol w:w="2567"/>
      </w:tblGrid>
      <w:tr w:rsidR="009E5BE0" w:rsidRPr="00DE29EB" w:rsidTr="008E09C9">
        <w:tc>
          <w:tcPr>
            <w:tcW w:w="496" w:type="dxa"/>
            <w:tcBorders>
              <w:top w:val="single" w:sz="4" w:space="0" w:color="000000"/>
              <w:left w:val="single" w:sz="4" w:space="0" w:color="000000"/>
              <w:bottom w:val="double" w:sz="1" w:space="0" w:color="000000"/>
            </w:tcBorders>
          </w:tcPr>
          <w:p w:rsidR="009E5BE0" w:rsidRPr="00DE29EB" w:rsidRDefault="009E5BE0" w:rsidP="008E09C9">
            <w:pPr>
              <w:snapToGrid w:val="0"/>
              <w:spacing w:before="180" w:after="60"/>
              <w:jc w:val="center"/>
              <w:rPr>
                <w:sz w:val="16"/>
                <w:szCs w:val="16"/>
              </w:rPr>
            </w:pPr>
            <w:r w:rsidRPr="00DE29EB">
              <w:rPr>
                <w:sz w:val="16"/>
                <w:szCs w:val="16"/>
              </w:rPr>
              <w:t>Lp.</w:t>
            </w:r>
          </w:p>
        </w:tc>
        <w:tc>
          <w:tcPr>
            <w:tcW w:w="4252" w:type="dxa"/>
            <w:tcBorders>
              <w:top w:val="single" w:sz="4" w:space="0" w:color="000000"/>
              <w:left w:val="single" w:sz="4" w:space="0" w:color="000000"/>
              <w:bottom w:val="double" w:sz="1" w:space="0" w:color="000000"/>
            </w:tcBorders>
          </w:tcPr>
          <w:p w:rsidR="009E5BE0" w:rsidRPr="00DE29EB" w:rsidRDefault="009E5BE0" w:rsidP="008E09C9">
            <w:pPr>
              <w:snapToGrid w:val="0"/>
              <w:spacing w:before="180" w:after="60"/>
              <w:jc w:val="center"/>
              <w:rPr>
                <w:sz w:val="16"/>
                <w:szCs w:val="16"/>
              </w:rPr>
            </w:pPr>
            <w:r w:rsidRPr="00DE29EB">
              <w:rPr>
                <w:sz w:val="16"/>
                <w:szCs w:val="16"/>
              </w:rPr>
              <w:t>Wyszczególnienie badań i pomiarów</w:t>
            </w:r>
          </w:p>
        </w:tc>
        <w:tc>
          <w:tcPr>
            <w:tcW w:w="2126" w:type="dxa"/>
            <w:tcBorders>
              <w:top w:val="single" w:sz="4" w:space="0" w:color="000000"/>
              <w:left w:val="single" w:sz="4" w:space="0" w:color="000000"/>
              <w:bottom w:val="double" w:sz="1" w:space="0" w:color="000000"/>
            </w:tcBorders>
          </w:tcPr>
          <w:p w:rsidR="009E5BE0" w:rsidRPr="00DE29EB" w:rsidRDefault="009E5BE0" w:rsidP="008E09C9">
            <w:pPr>
              <w:snapToGrid w:val="0"/>
              <w:spacing w:before="60" w:after="60"/>
              <w:jc w:val="center"/>
              <w:rPr>
                <w:sz w:val="16"/>
                <w:szCs w:val="16"/>
              </w:rPr>
            </w:pPr>
            <w:r w:rsidRPr="00DE29EB">
              <w:rPr>
                <w:sz w:val="16"/>
                <w:szCs w:val="16"/>
              </w:rPr>
              <w:t>Częstotliwość badań</w:t>
            </w:r>
          </w:p>
        </w:tc>
        <w:tc>
          <w:tcPr>
            <w:tcW w:w="2567" w:type="dxa"/>
            <w:tcBorders>
              <w:top w:val="single" w:sz="4" w:space="0" w:color="000000"/>
              <w:left w:val="single" w:sz="4" w:space="0" w:color="000000"/>
              <w:bottom w:val="double" w:sz="1" w:space="0" w:color="000000"/>
              <w:right w:val="single" w:sz="4" w:space="0" w:color="000000"/>
            </w:tcBorders>
          </w:tcPr>
          <w:p w:rsidR="009E5BE0" w:rsidRPr="00DE29EB" w:rsidRDefault="009E5BE0" w:rsidP="008E09C9">
            <w:pPr>
              <w:snapToGrid w:val="0"/>
              <w:spacing w:before="60" w:after="60"/>
              <w:jc w:val="center"/>
              <w:rPr>
                <w:sz w:val="16"/>
                <w:szCs w:val="16"/>
              </w:rPr>
            </w:pPr>
            <w:r w:rsidRPr="00DE29EB">
              <w:rPr>
                <w:sz w:val="16"/>
                <w:szCs w:val="16"/>
              </w:rPr>
              <w:t>Wartości dopuszczalne</w:t>
            </w:r>
          </w:p>
        </w:tc>
      </w:tr>
      <w:tr w:rsidR="009E5BE0" w:rsidRPr="00DE29EB" w:rsidTr="008E09C9">
        <w:tc>
          <w:tcPr>
            <w:tcW w:w="496" w:type="dxa"/>
            <w:tcBorders>
              <w:left w:val="single" w:sz="4" w:space="0" w:color="000000"/>
              <w:bottom w:val="single" w:sz="4" w:space="0" w:color="000000"/>
            </w:tcBorders>
          </w:tcPr>
          <w:p w:rsidR="009E5BE0" w:rsidRPr="00DE29EB" w:rsidRDefault="009E5BE0" w:rsidP="008E09C9">
            <w:pPr>
              <w:snapToGrid w:val="0"/>
              <w:jc w:val="center"/>
              <w:rPr>
                <w:sz w:val="16"/>
                <w:szCs w:val="16"/>
              </w:rPr>
            </w:pPr>
          </w:p>
          <w:p w:rsidR="009E5BE0" w:rsidRPr="00DE29EB" w:rsidRDefault="009E5BE0" w:rsidP="008E09C9">
            <w:pPr>
              <w:jc w:val="center"/>
              <w:rPr>
                <w:sz w:val="16"/>
                <w:szCs w:val="16"/>
              </w:rPr>
            </w:pPr>
            <w:r w:rsidRPr="00DE29EB">
              <w:rPr>
                <w:sz w:val="16"/>
                <w:szCs w:val="16"/>
              </w:rPr>
              <w:t>1</w:t>
            </w:r>
          </w:p>
        </w:tc>
        <w:tc>
          <w:tcPr>
            <w:tcW w:w="4252" w:type="dxa"/>
            <w:tcBorders>
              <w:left w:val="single" w:sz="4" w:space="0" w:color="000000"/>
              <w:bottom w:val="single" w:sz="4" w:space="0" w:color="000000"/>
            </w:tcBorders>
          </w:tcPr>
          <w:p w:rsidR="009E5BE0" w:rsidRPr="00DE29EB" w:rsidRDefault="009E5BE0" w:rsidP="008E09C9">
            <w:pPr>
              <w:snapToGrid w:val="0"/>
              <w:rPr>
                <w:sz w:val="16"/>
                <w:szCs w:val="16"/>
              </w:rPr>
            </w:pPr>
            <w:r w:rsidRPr="00DE29EB">
              <w:rPr>
                <w:sz w:val="16"/>
                <w:szCs w:val="16"/>
              </w:rPr>
              <w:t>Sprawdzenie robót rozbiórkowych nawierzchni (ocena wizualna z ew. pomiarem)</w:t>
            </w:r>
          </w:p>
        </w:tc>
        <w:tc>
          <w:tcPr>
            <w:tcW w:w="2126" w:type="dxa"/>
            <w:tcBorders>
              <w:left w:val="single" w:sz="4" w:space="0" w:color="000000"/>
              <w:bottom w:val="single" w:sz="4" w:space="0" w:color="000000"/>
            </w:tcBorders>
          </w:tcPr>
          <w:p w:rsidR="009E5BE0" w:rsidRPr="00DE29EB" w:rsidRDefault="009E5BE0" w:rsidP="008E09C9">
            <w:pPr>
              <w:snapToGrid w:val="0"/>
              <w:jc w:val="center"/>
              <w:rPr>
                <w:sz w:val="16"/>
                <w:szCs w:val="16"/>
              </w:rPr>
            </w:pPr>
            <w:r w:rsidRPr="00DE29EB">
              <w:rPr>
                <w:sz w:val="16"/>
                <w:szCs w:val="16"/>
              </w:rPr>
              <w:t xml:space="preserve">Co 25 m </w:t>
            </w:r>
          </w:p>
          <w:p w:rsidR="009E5BE0" w:rsidRPr="00DE29EB" w:rsidRDefault="009E5BE0" w:rsidP="008E09C9">
            <w:pPr>
              <w:jc w:val="center"/>
              <w:rPr>
                <w:sz w:val="16"/>
                <w:szCs w:val="16"/>
              </w:rPr>
            </w:pPr>
            <w:r w:rsidRPr="00DE29EB">
              <w:rPr>
                <w:sz w:val="16"/>
                <w:szCs w:val="16"/>
              </w:rPr>
              <w:t>w osi i przy krawędziach</w:t>
            </w:r>
          </w:p>
        </w:tc>
        <w:tc>
          <w:tcPr>
            <w:tcW w:w="2567" w:type="dxa"/>
            <w:tcBorders>
              <w:left w:val="single" w:sz="4" w:space="0" w:color="000000"/>
              <w:bottom w:val="single" w:sz="4" w:space="0" w:color="000000"/>
              <w:right w:val="single" w:sz="4" w:space="0" w:color="000000"/>
            </w:tcBorders>
          </w:tcPr>
          <w:p w:rsidR="009E5BE0" w:rsidRPr="00DE29EB" w:rsidRDefault="009E5BE0" w:rsidP="008E09C9">
            <w:pPr>
              <w:snapToGrid w:val="0"/>
              <w:spacing w:before="120"/>
              <w:jc w:val="center"/>
              <w:rPr>
                <w:sz w:val="16"/>
                <w:szCs w:val="16"/>
              </w:rPr>
            </w:pPr>
            <w:r w:rsidRPr="00DE29EB">
              <w:rPr>
                <w:sz w:val="16"/>
                <w:szCs w:val="16"/>
              </w:rPr>
              <w:t xml:space="preserve">Max. 10 mm rowki </w:t>
            </w:r>
          </w:p>
          <w:p w:rsidR="009E5BE0" w:rsidRPr="00DE29EB" w:rsidRDefault="009E5BE0" w:rsidP="008E09C9">
            <w:pPr>
              <w:jc w:val="center"/>
              <w:rPr>
                <w:sz w:val="16"/>
                <w:szCs w:val="16"/>
              </w:rPr>
            </w:pPr>
            <w:r w:rsidRPr="00DE29EB">
              <w:rPr>
                <w:sz w:val="16"/>
                <w:szCs w:val="16"/>
              </w:rPr>
              <w:t>po frezowaniu</w:t>
            </w:r>
          </w:p>
        </w:tc>
      </w:tr>
      <w:tr w:rsidR="009E5BE0" w:rsidRPr="00DE29EB" w:rsidTr="008E09C9">
        <w:tc>
          <w:tcPr>
            <w:tcW w:w="496" w:type="dxa"/>
            <w:tcBorders>
              <w:left w:val="single" w:sz="4" w:space="0" w:color="000000"/>
              <w:bottom w:val="single" w:sz="4" w:space="0" w:color="000000"/>
            </w:tcBorders>
          </w:tcPr>
          <w:p w:rsidR="009E5BE0" w:rsidRPr="00DE29EB" w:rsidRDefault="009E5BE0" w:rsidP="008E09C9">
            <w:pPr>
              <w:snapToGrid w:val="0"/>
              <w:jc w:val="center"/>
              <w:rPr>
                <w:sz w:val="16"/>
                <w:szCs w:val="16"/>
              </w:rPr>
            </w:pPr>
          </w:p>
          <w:p w:rsidR="009E5BE0" w:rsidRPr="00DE29EB" w:rsidRDefault="009E5BE0" w:rsidP="008E09C9">
            <w:pPr>
              <w:jc w:val="center"/>
              <w:rPr>
                <w:sz w:val="16"/>
                <w:szCs w:val="16"/>
              </w:rPr>
            </w:pPr>
            <w:r w:rsidRPr="00DE29EB">
              <w:rPr>
                <w:sz w:val="16"/>
                <w:szCs w:val="16"/>
              </w:rPr>
              <w:t>2</w:t>
            </w:r>
          </w:p>
        </w:tc>
        <w:tc>
          <w:tcPr>
            <w:tcW w:w="4252" w:type="dxa"/>
            <w:tcBorders>
              <w:left w:val="single" w:sz="4" w:space="0" w:color="000000"/>
              <w:bottom w:val="single" w:sz="4" w:space="0" w:color="000000"/>
            </w:tcBorders>
          </w:tcPr>
          <w:p w:rsidR="009E5BE0" w:rsidRPr="00DE29EB" w:rsidRDefault="009E5BE0" w:rsidP="008E09C9">
            <w:pPr>
              <w:snapToGrid w:val="0"/>
              <w:rPr>
                <w:sz w:val="16"/>
                <w:szCs w:val="16"/>
              </w:rPr>
            </w:pPr>
            <w:r w:rsidRPr="00DE29EB">
              <w:rPr>
                <w:sz w:val="16"/>
                <w:szCs w:val="16"/>
              </w:rPr>
              <w:t>Sprawdzenie oczyszczenia podłoża (Ocena wizualna wg p. 5.5 niniejszej SST)</w:t>
            </w:r>
          </w:p>
        </w:tc>
        <w:tc>
          <w:tcPr>
            <w:tcW w:w="2126" w:type="dxa"/>
            <w:tcBorders>
              <w:left w:val="single" w:sz="4" w:space="0" w:color="000000"/>
              <w:bottom w:val="single" w:sz="4" w:space="0" w:color="000000"/>
            </w:tcBorders>
          </w:tcPr>
          <w:p w:rsidR="009E5BE0" w:rsidRPr="00DE29EB" w:rsidRDefault="009E5BE0" w:rsidP="008E09C9">
            <w:pPr>
              <w:snapToGrid w:val="0"/>
              <w:jc w:val="center"/>
              <w:rPr>
                <w:sz w:val="16"/>
                <w:szCs w:val="16"/>
              </w:rPr>
            </w:pPr>
          </w:p>
          <w:p w:rsidR="009E5BE0" w:rsidRPr="00DE29EB" w:rsidRDefault="009E5BE0" w:rsidP="008E09C9">
            <w:pPr>
              <w:jc w:val="center"/>
              <w:rPr>
                <w:sz w:val="16"/>
                <w:szCs w:val="16"/>
              </w:rPr>
            </w:pPr>
            <w:r w:rsidRPr="00DE29EB">
              <w:rPr>
                <w:sz w:val="16"/>
                <w:szCs w:val="16"/>
              </w:rPr>
              <w:t>Całe podłoże</w:t>
            </w:r>
          </w:p>
        </w:tc>
        <w:tc>
          <w:tcPr>
            <w:tcW w:w="2567" w:type="dxa"/>
            <w:tcBorders>
              <w:left w:val="single" w:sz="4" w:space="0" w:color="000000"/>
              <w:bottom w:val="single" w:sz="4" w:space="0" w:color="000000"/>
              <w:right w:val="single" w:sz="4" w:space="0" w:color="000000"/>
            </w:tcBorders>
          </w:tcPr>
          <w:p w:rsidR="009E5BE0" w:rsidRPr="00DE29EB" w:rsidRDefault="009E5BE0" w:rsidP="008E09C9">
            <w:pPr>
              <w:snapToGrid w:val="0"/>
              <w:spacing w:before="120"/>
              <w:jc w:val="center"/>
              <w:rPr>
                <w:sz w:val="16"/>
                <w:szCs w:val="16"/>
              </w:rPr>
            </w:pPr>
            <w:r w:rsidRPr="00DE29EB">
              <w:rPr>
                <w:sz w:val="16"/>
                <w:szCs w:val="16"/>
              </w:rPr>
              <w:t>Brak luźnych odprysków  i kurzu</w:t>
            </w:r>
          </w:p>
        </w:tc>
      </w:tr>
      <w:tr w:rsidR="009E5BE0" w:rsidRPr="00DE29EB" w:rsidTr="008E09C9">
        <w:tc>
          <w:tcPr>
            <w:tcW w:w="496" w:type="dxa"/>
            <w:tcBorders>
              <w:left w:val="single" w:sz="4" w:space="0" w:color="000000"/>
              <w:bottom w:val="single" w:sz="4" w:space="0" w:color="000000"/>
            </w:tcBorders>
          </w:tcPr>
          <w:p w:rsidR="009E5BE0" w:rsidRPr="00DE29EB" w:rsidRDefault="009E5BE0" w:rsidP="008E09C9">
            <w:pPr>
              <w:snapToGrid w:val="0"/>
              <w:spacing w:before="120"/>
              <w:jc w:val="center"/>
              <w:rPr>
                <w:sz w:val="16"/>
                <w:szCs w:val="16"/>
              </w:rPr>
            </w:pPr>
            <w:r w:rsidRPr="00DE29EB">
              <w:rPr>
                <w:sz w:val="16"/>
                <w:szCs w:val="16"/>
              </w:rPr>
              <w:t>3</w:t>
            </w:r>
          </w:p>
        </w:tc>
        <w:tc>
          <w:tcPr>
            <w:tcW w:w="4252" w:type="dxa"/>
            <w:tcBorders>
              <w:left w:val="single" w:sz="4" w:space="0" w:color="000000"/>
              <w:bottom w:val="single" w:sz="4" w:space="0" w:color="000000"/>
            </w:tcBorders>
          </w:tcPr>
          <w:p w:rsidR="009E5BE0" w:rsidRPr="00DE29EB" w:rsidRDefault="009E5BE0" w:rsidP="008E09C9">
            <w:pPr>
              <w:snapToGrid w:val="0"/>
              <w:rPr>
                <w:sz w:val="16"/>
                <w:szCs w:val="16"/>
              </w:rPr>
            </w:pPr>
            <w:r w:rsidRPr="00DE29EB">
              <w:rPr>
                <w:sz w:val="16"/>
                <w:szCs w:val="16"/>
              </w:rPr>
              <w:t>Badanie skropienia lepiszczem podłoża (wg SST D-04.03.01 )</w:t>
            </w:r>
          </w:p>
        </w:tc>
        <w:tc>
          <w:tcPr>
            <w:tcW w:w="2126" w:type="dxa"/>
            <w:tcBorders>
              <w:left w:val="single" w:sz="4" w:space="0" w:color="000000"/>
              <w:bottom w:val="single" w:sz="4" w:space="0" w:color="000000"/>
            </w:tcBorders>
          </w:tcPr>
          <w:p w:rsidR="009E5BE0" w:rsidRPr="00DE29EB" w:rsidRDefault="009E5BE0" w:rsidP="008E09C9">
            <w:pPr>
              <w:snapToGrid w:val="0"/>
              <w:spacing w:before="120"/>
              <w:jc w:val="center"/>
              <w:rPr>
                <w:sz w:val="16"/>
                <w:szCs w:val="16"/>
              </w:rPr>
            </w:pPr>
            <w:r w:rsidRPr="00DE29EB">
              <w:rPr>
                <w:sz w:val="16"/>
                <w:szCs w:val="16"/>
              </w:rPr>
              <w:t xml:space="preserve"> Całe podłoże</w:t>
            </w:r>
          </w:p>
        </w:tc>
        <w:tc>
          <w:tcPr>
            <w:tcW w:w="2567" w:type="dxa"/>
            <w:tcBorders>
              <w:left w:val="single" w:sz="4" w:space="0" w:color="000000"/>
              <w:bottom w:val="single" w:sz="4" w:space="0" w:color="000000"/>
              <w:right w:val="single" w:sz="4" w:space="0" w:color="000000"/>
            </w:tcBorders>
          </w:tcPr>
          <w:p w:rsidR="009E5BE0" w:rsidRPr="00DE29EB" w:rsidRDefault="009E5BE0" w:rsidP="008E09C9">
            <w:pPr>
              <w:snapToGrid w:val="0"/>
              <w:spacing w:before="120"/>
              <w:jc w:val="center"/>
              <w:rPr>
                <w:sz w:val="16"/>
                <w:szCs w:val="16"/>
              </w:rPr>
            </w:pPr>
            <w:r w:rsidRPr="00DE29EB">
              <w:rPr>
                <w:sz w:val="16"/>
                <w:szCs w:val="16"/>
              </w:rPr>
              <w:t xml:space="preserve">Wg SST </w:t>
            </w:r>
          </w:p>
        </w:tc>
      </w:tr>
      <w:tr w:rsidR="009E5BE0" w:rsidRPr="00DE29EB" w:rsidTr="008E09C9">
        <w:tc>
          <w:tcPr>
            <w:tcW w:w="496" w:type="dxa"/>
            <w:tcBorders>
              <w:left w:val="single" w:sz="4" w:space="0" w:color="000000"/>
              <w:bottom w:val="single" w:sz="4" w:space="0" w:color="000000"/>
            </w:tcBorders>
          </w:tcPr>
          <w:p w:rsidR="009E5BE0" w:rsidRPr="00DE29EB" w:rsidRDefault="009E5BE0" w:rsidP="008E09C9">
            <w:pPr>
              <w:snapToGrid w:val="0"/>
              <w:spacing w:before="120"/>
              <w:jc w:val="center"/>
              <w:rPr>
                <w:sz w:val="16"/>
                <w:szCs w:val="16"/>
              </w:rPr>
            </w:pPr>
            <w:r w:rsidRPr="00DE29EB">
              <w:rPr>
                <w:sz w:val="16"/>
                <w:szCs w:val="16"/>
              </w:rPr>
              <w:t>4</w:t>
            </w:r>
          </w:p>
        </w:tc>
        <w:tc>
          <w:tcPr>
            <w:tcW w:w="4252" w:type="dxa"/>
            <w:tcBorders>
              <w:left w:val="single" w:sz="4" w:space="0" w:color="000000"/>
              <w:bottom w:val="single" w:sz="4" w:space="0" w:color="000000"/>
            </w:tcBorders>
          </w:tcPr>
          <w:p w:rsidR="009E5BE0" w:rsidRPr="00DE29EB" w:rsidRDefault="009E5BE0" w:rsidP="008E09C9">
            <w:pPr>
              <w:snapToGrid w:val="0"/>
              <w:rPr>
                <w:sz w:val="16"/>
                <w:szCs w:val="16"/>
              </w:rPr>
            </w:pPr>
            <w:r w:rsidRPr="00DE29EB">
              <w:rPr>
                <w:sz w:val="16"/>
                <w:szCs w:val="16"/>
              </w:rPr>
              <w:t xml:space="preserve">Badanie ułożenia </w:t>
            </w:r>
            <w:proofErr w:type="spellStart"/>
            <w:r w:rsidRPr="00DE29EB">
              <w:rPr>
                <w:sz w:val="16"/>
                <w:szCs w:val="16"/>
              </w:rPr>
              <w:t>geosiatki</w:t>
            </w:r>
            <w:proofErr w:type="spellEnd"/>
            <w:r w:rsidRPr="00DE29EB">
              <w:rPr>
                <w:sz w:val="16"/>
                <w:szCs w:val="16"/>
              </w:rPr>
              <w:t xml:space="preserve"> (ocena wizualna wg p. 5.6 niniejszej SST)</w:t>
            </w:r>
          </w:p>
        </w:tc>
        <w:tc>
          <w:tcPr>
            <w:tcW w:w="2126" w:type="dxa"/>
            <w:tcBorders>
              <w:left w:val="single" w:sz="4" w:space="0" w:color="000000"/>
              <w:bottom w:val="single" w:sz="4" w:space="0" w:color="000000"/>
            </w:tcBorders>
          </w:tcPr>
          <w:p w:rsidR="009E5BE0" w:rsidRPr="00DE29EB" w:rsidRDefault="009E5BE0" w:rsidP="008E09C9">
            <w:pPr>
              <w:snapToGrid w:val="0"/>
              <w:spacing w:before="120"/>
              <w:jc w:val="center"/>
              <w:rPr>
                <w:sz w:val="16"/>
                <w:szCs w:val="16"/>
              </w:rPr>
            </w:pPr>
            <w:r w:rsidRPr="00DE29EB">
              <w:rPr>
                <w:sz w:val="16"/>
                <w:szCs w:val="16"/>
              </w:rPr>
              <w:t>Cała siatka</w:t>
            </w:r>
          </w:p>
        </w:tc>
        <w:tc>
          <w:tcPr>
            <w:tcW w:w="2567" w:type="dxa"/>
            <w:tcBorders>
              <w:left w:val="single" w:sz="4" w:space="0" w:color="000000"/>
              <w:bottom w:val="single" w:sz="4" w:space="0" w:color="000000"/>
              <w:right w:val="single" w:sz="4" w:space="0" w:color="000000"/>
            </w:tcBorders>
          </w:tcPr>
          <w:p w:rsidR="009E5BE0" w:rsidRPr="00DE29EB" w:rsidRDefault="009E5BE0" w:rsidP="008E09C9">
            <w:pPr>
              <w:snapToGrid w:val="0"/>
              <w:spacing w:before="120"/>
              <w:jc w:val="center"/>
              <w:rPr>
                <w:sz w:val="16"/>
                <w:szCs w:val="16"/>
              </w:rPr>
            </w:pPr>
            <w:r w:rsidRPr="00DE29EB">
              <w:rPr>
                <w:sz w:val="16"/>
                <w:szCs w:val="16"/>
              </w:rPr>
              <w:t xml:space="preserve"> Wg p. 5.6</w:t>
            </w:r>
          </w:p>
        </w:tc>
      </w:tr>
      <w:tr w:rsidR="009E5BE0" w:rsidRPr="00DE29EB" w:rsidTr="008E09C9">
        <w:tc>
          <w:tcPr>
            <w:tcW w:w="496" w:type="dxa"/>
            <w:tcBorders>
              <w:left w:val="single" w:sz="4" w:space="0" w:color="000000"/>
              <w:bottom w:val="single" w:sz="4" w:space="0" w:color="000000"/>
            </w:tcBorders>
          </w:tcPr>
          <w:p w:rsidR="009E5BE0" w:rsidRPr="00DE29EB" w:rsidRDefault="009E5BE0" w:rsidP="008E09C9">
            <w:pPr>
              <w:snapToGrid w:val="0"/>
              <w:jc w:val="center"/>
              <w:rPr>
                <w:sz w:val="16"/>
                <w:szCs w:val="16"/>
              </w:rPr>
            </w:pPr>
          </w:p>
          <w:p w:rsidR="009E5BE0" w:rsidRPr="00DE29EB" w:rsidRDefault="009E5BE0" w:rsidP="008E09C9">
            <w:pPr>
              <w:jc w:val="center"/>
              <w:rPr>
                <w:sz w:val="16"/>
                <w:szCs w:val="16"/>
              </w:rPr>
            </w:pPr>
          </w:p>
          <w:p w:rsidR="009E5BE0" w:rsidRPr="00DE29EB" w:rsidRDefault="009E5BE0" w:rsidP="008E09C9">
            <w:pPr>
              <w:jc w:val="center"/>
              <w:rPr>
                <w:sz w:val="16"/>
                <w:szCs w:val="16"/>
              </w:rPr>
            </w:pPr>
            <w:r w:rsidRPr="00DE29EB">
              <w:rPr>
                <w:sz w:val="16"/>
                <w:szCs w:val="16"/>
              </w:rPr>
              <w:t>5</w:t>
            </w:r>
          </w:p>
        </w:tc>
        <w:tc>
          <w:tcPr>
            <w:tcW w:w="4252" w:type="dxa"/>
            <w:tcBorders>
              <w:left w:val="single" w:sz="4" w:space="0" w:color="000000"/>
              <w:bottom w:val="single" w:sz="4" w:space="0" w:color="000000"/>
            </w:tcBorders>
          </w:tcPr>
          <w:p w:rsidR="009E5BE0" w:rsidRPr="00DE29EB" w:rsidRDefault="009E5BE0" w:rsidP="008E09C9">
            <w:pPr>
              <w:snapToGrid w:val="0"/>
              <w:spacing w:before="240"/>
              <w:rPr>
                <w:sz w:val="16"/>
                <w:szCs w:val="16"/>
              </w:rPr>
            </w:pPr>
            <w:r w:rsidRPr="00DE29EB">
              <w:rPr>
                <w:sz w:val="16"/>
                <w:szCs w:val="16"/>
              </w:rPr>
              <w:t xml:space="preserve">Badanie warstwy lub warstw nawierzchni asfaltowej (wg odpowiedniej SST, np. D-05.03.05 </w:t>
            </w:r>
          </w:p>
        </w:tc>
        <w:tc>
          <w:tcPr>
            <w:tcW w:w="2126" w:type="dxa"/>
            <w:tcBorders>
              <w:left w:val="single" w:sz="4" w:space="0" w:color="000000"/>
              <w:bottom w:val="single" w:sz="4" w:space="0" w:color="000000"/>
            </w:tcBorders>
          </w:tcPr>
          <w:p w:rsidR="009E5BE0" w:rsidRPr="00DE29EB" w:rsidRDefault="009E5BE0" w:rsidP="008E09C9">
            <w:pPr>
              <w:snapToGrid w:val="0"/>
              <w:jc w:val="center"/>
              <w:rPr>
                <w:sz w:val="16"/>
                <w:szCs w:val="16"/>
              </w:rPr>
            </w:pPr>
            <w:r w:rsidRPr="00DE29EB">
              <w:rPr>
                <w:sz w:val="16"/>
                <w:szCs w:val="16"/>
              </w:rPr>
              <w:t xml:space="preserve"> Wg SST,  </w:t>
            </w:r>
          </w:p>
          <w:p w:rsidR="009E5BE0" w:rsidRPr="00DE29EB" w:rsidRDefault="009E5BE0" w:rsidP="008E09C9">
            <w:pPr>
              <w:jc w:val="center"/>
              <w:rPr>
                <w:sz w:val="16"/>
                <w:szCs w:val="16"/>
              </w:rPr>
            </w:pPr>
            <w:r w:rsidRPr="00DE29EB">
              <w:rPr>
                <w:sz w:val="16"/>
                <w:szCs w:val="16"/>
              </w:rPr>
              <w:t>D-05.03.05 .</w:t>
            </w:r>
          </w:p>
        </w:tc>
        <w:tc>
          <w:tcPr>
            <w:tcW w:w="2567" w:type="dxa"/>
            <w:tcBorders>
              <w:left w:val="single" w:sz="4" w:space="0" w:color="000000"/>
              <w:bottom w:val="single" w:sz="4" w:space="0" w:color="000000"/>
              <w:right w:val="single" w:sz="4" w:space="0" w:color="000000"/>
            </w:tcBorders>
          </w:tcPr>
          <w:p w:rsidR="009E5BE0" w:rsidRPr="00DE29EB" w:rsidRDefault="009E5BE0" w:rsidP="008E09C9">
            <w:pPr>
              <w:snapToGrid w:val="0"/>
              <w:spacing w:before="120"/>
              <w:jc w:val="center"/>
              <w:rPr>
                <w:sz w:val="16"/>
                <w:szCs w:val="16"/>
              </w:rPr>
            </w:pPr>
            <w:r w:rsidRPr="00DE29EB">
              <w:rPr>
                <w:sz w:val="16"/>
                <w:szCs w:val="16"/>
              </w:rPr>
              <w:t xml:space="preserve">Wg  SST, . </w:t>
            </w:r>
          </w:p>
          <w:p w:rsidR="009E5BE0" w:rsidRPr="00DE29EB" w:rsidRDefault="009E5BE0" w:rsidP="008E09C9">
            <w:pPr>
              <w:jc w:val="center"/>
              <w:rPr>
                <w:sz w:val="16"/>
                <w:szCs w:val="16"/>
              </w:rPr>
            </w:pPr>
            <w:r w:rsidRPr="00DE29EB">
              <w:rPr>
                <w:sz w:val="16"/>
                <w:szCs w:val="16"/>
              </w:rPr>
              <w:t xml:space="preserve">D-05.03.05 </w:t>
            </w:r>
          </w:p>
        </w:tc>
      </w:tr>
    </w:tbl>
    <w:p w:rsidR="009E5BE0" w:rsidRPr="00DE29EB" w:rsidRDefault="009E5BE0" w:rsidP="009E5BE0">
      <w:pPr>
        <w:pStyle w:val="Nagwek1"/>
        <w:keepLines/>
        <w:tabs>
          <w:tab w:val="left" w:pos="0"/>
        </w:tabs>
        <w:suppressAutoHyphens/>
        <w:spacing w:before="360" w:after="120"/>
        <w:jc w:val="both"/>
        <w:rPr>
          <w:sz w:val="16"/>
          <w:szCs w:val="16"/>
        </w:rPr>
      </w:pPr>
      <w:r w:rsidRPr="00DE29EB">
        <w:rPr>
          <w:sz w:val="16"/>
          <w:szCs w:val="16"/>
        </w:rPr>
        <w:t xml:space="preserve"> 8. odbiór robót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8.1. Ogólne zasady odbioru robót</w:t>
      </w:r>
    </w:p>
    <w:p w:rsidR="009E5BE0" w:rsidRPr="00DE29EB" w:rsidRDefault="009E5BE0" w:rsidP="009E5BE0">
      <w:pPr>
        <w:rPr>
          <w:sz w:val="16"/>
          <w:szCs w:val="16"/>
        </w:rPr>
      </w:pPr>
      <w:r w:rsidRPr="00DE29EB">
        <w:rPr>
          <w:sz w:val="16"/>
          <w:szCs w:val="16"/>
        </w:rPr>
        <w:t>Ogólne zasady odbioru robót podano w SST  D-M-00.00.00 „Wymagania ogólne”  pkt 8.</w:t>
      </w:r>
    </w:p>
    <w:p w:rsidR="009E5BE0" w:rsidRPr="00DE29EB" w:rsidRDefault="009E5BE0" w:rsidP="009E5BE0">
      <w:pPr>
        <w:rPr>
          <w:sz w:val="16"/>
          <w:szCs w:val="16"/>
        </w:rPr>
      </w:pPr>
      <w:r w:rsidRPr="00DE29EB">
        <w:rPr>
          <w:sz w:val="16"/>
          <w:szCs w:val="16"/>
        </w:rPr>
        <w:tab/>
        <w:t xml:space="preserve">Roboty uznaje się za wykonane zgodnie z dokumentacją projektową, SST i wymaganiami Inżyniera Nadzoru , jeżeli wszystkie pomiary i badania z zachowaniem tolerancji według </w:t>
      </w:r>
      <w:proofErr w:type="spellStart"/>
      <w:r w:rsidRPr="00DE29EB">
        <w:rPr>
          <w:sz w:val="16"/>
          <w:szCs w:val="16"/>
        </w:rPr>
        <w:t>pktu</w:t>
      </w:r>
      <w:proofErr w:type="spellEnd"/>
      <w:r w:rsidRPr="00DE29EB">
        <w:rPr>
          <w:sz w:val="16"/>
          <w:szCs w:val="16"/>
        </w:rPr>
        <w:t xml:space="preserve"> 6 dały wyniki pozytywne.</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8.2. Odbiór robót zanikających i ulegających  zakryciu</w:t>
      </w:r>
    </w:p>
    <w:p w:rsidR="009E5BE0" w:rsidRPr="00DE29EB" w:rsidRDefault="009E5BE0" w:rsidP="009E5BE0">
      <w:pPr>
        <w:rPr>
          <w:sz w:val="16"/>
          <w:szCs w:val="16"/>
        </w:rPr>
      </w:pPr>
      <w:r w:rsidRPr="00DE29EB">
        <w:rPr>
          <w:sz w:val="16"/>
          <w:szCs w:val="16"/>
        </w:rPr>
        <w:tab/>
        <w:t>Odbiorowi robót zanikających i ulegających zakryciu podlegają:</w:t>
      </w:r>
    </w:p>
    <w:p w:rsidR="009E5BE0" w:rsidRPr="00DE29EB" w:rsidRDefault="009E5BE0" w:rsidP="001307D7">
      <w:pPr>
        <w:numPr>
          <w:ilvl w:val="0"/>
          <w:numId w:val="42"/>
        </w:numPr>
        <w:tabs>
          <w:tab w:val="left" w:pos="283"/>
        </w:tabs>
        <w:suppressAutoHyphens/>
        <w:spacing w:after="0" w:line="240" w:lineRule="auto"/>
        <w:jc w:val="both"/>
        <w:rPr>
          <w:sz w:val="16"/>
          <w:szCs w:val="16"/>
        </w:rPr>
      </w:pPr>
      <w:r w:rsidRPr="00DE29EB">
        <w:rPr>
          <w:sz w:val="16"/>
          <w:szCs w:val="16"/>
        </w:rPr>
        <w:t>wypełnienie spękań w istniejącej nawierzchni i równość podłoża,</w:t>
      </w:r>
    </w:p>
    <w:p w:rsidR="009E5BE0" w:rsidRPr="00DE29EB" w:rsidRDefault="009E5BE0" w:rsidP="001307D7">
      <w:pPr>
        <w:numPr>
          <w:ilvl w:val="0"/>
          <w:numId w:val="33"/>
        </w:numPr>
        <w:tabs>
          <w:tab w:val="left" w:pos="283"/>
        </w:tabs>
        <w:suppressAutoHyphens/>
        <w:spacing w:after="0" w:line="240" w:lineRule="auto"/>
        <w:jc w:val="both"/>
        <w:rPr>
          <w:sz w:val="16"/>
          <w:szCs w:val="16"/>
        </w:rPr>
      </w:pPr>
      <w:r w:rsidRPr="00DE29EB">
        <w:rPr>
          <w:sz w:val="16"/>
          <w:szCs w:val="16"/>
        </w:rPr>
        <w:t>skropienie lepiszczem podłoża,</w:t>
      </w:r>
    </w:p>
    <w:p w:rsidR="009E5BE0" w:rsidRPr="00DE29EB" w:rsidRDefault="009E5BE0" w:rsidP="001307D7">
      <w:pPr>
        <w:numPr>
          <w:ilvl w:val="0"/>
          <w:numId w:val="46"/>
        </w:numPr>
        <w:tabs>
          <w:tab w:val="left" w:pos="283"/>
        </w:tabs>
        <w:suppressAutoHyphens/>
        <w:spacing w:after="0" w:line="240" w:lineRule="auto"/>
        <w:jc w:val="both"/>
        <w:rPr>
          <w:sz w:val="16"/>
          <w:szCs w:val="16"/>
        </w:rPr>
      </w:pPr>
      <w:r w:rsidRPr="00DE29EB">
        <w:rPr>
          <w:sz w:val="16"/>
          <w:szCs w:val="16"/>
        </w:rPr>
        <w:t>ew. przyklejenie taśm kauczukowo-asfaltowych,</w:t>
      </w:r>
    </w:p>
    <w:p w:rsidR="009E5BE0" w:rsidRPr="00DE29EB" w:rsidRDefault="009E5BE0" w:rsidP="001307D7">
      <w:pPr>
        <w:numPr>
          <w:ilvl w:val="0"/>
          <w:numId w:val="37"/>
        </w:numPr>
        <w:tabs>
          <w:tab w:val="left" w:pos="283"/>
        </w:tabs>
        <w:suppressAutoHyphens/>
        <w:spacing w:after="0" w:line="240" w:lineRule="auto"/>
        <w:jc w:val="both"/>
        <w:rPr>
          <w:sz w:val="16"/>
          <w:szCs w:val="16"/>
        </w:rPr>
      </w:pPr>
      <w:r w:rsidRPr="00DE29EB">
        <w:rPr>
          <w:sz w:val="16"/>
          <w:szCs w:val="16"/>
        </w:rPr>
        <w:t xml:space="preserve">rozłożenie </w:t>
      </w:r>
      <w:proofErr w:type="spellStart"/>
      <w:r w:rsidRPr="00DE29EB">
        <w:rPr>
          <w:sz w:val="16"/>
          <w:szCs w:val="16"/>
        </w:rPr>
        <w:t>geosiatki</w:t>
      </w:r>
      <w:proofErr w:type="spellEnd"/>
      <w:r w:rsidRPr="00DE29EB">
        <w:rPr>
          <w:sz w:val="16"/>
          <w:szCs w:val="16"/>
        </w:rPr>
        <w:t xml:space="preserve"> bez fałd z przymocowaniem do podłoża </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9. podstawa płatności</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9.1. Ogólne ustalenia dotyczące podstawy płatności</w:t>
      </w:r>
    </w:p>
    <w:p w:rsidR="009E5BE0" w:rsidRPr="00DE29EB" w:rsidRDefault="009E5BE0" w:rsidP="009E5BE0">
      <w:pPr>
        <w:rPr>
          <w:sz w:val="16"/>
          <w:szCs w:val="16"/>
        </w:rPr>
      </w:pPr>
      <w:r w:rsidRPr="00DE29EB">
        <w:rPr>
          <w:sz w:val="16"/>
          <w:szCs w:val="16"/>
        </w:rPr>
        <w:tab/>
        <w:t>Ogólne ustalenia dotyczące podstawy płatności podano w SST D-M-00.00.00 „Wymagania ogólne”  pkt 9.</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9.2. Cena jednostki obmiarowej</w:t>
      </w:r>
    </w:p>
    <w:p w:rsidR="009E5BE0" w:rsidRPr="00DE29EB" w:rsidRDefault="009E5BE0" w:rsidP="009E5BE0">
      <w:pPr>
        <w:rPr>
          <w:sz w:val="16"/>
          <w:szCs w:val="16"/>
        </w:rPr>
      </w:pPr>
      <w:r w:rsidRPr="00DE29EB">
        <w:rPr>
          <w:sz w:val="16"/>
          <w:szCs w:val="16"/>
        </w:rPr>
        <w:tab/>
        <w:t>Cena wykonania 1 m</w:t>
      </w:r>
      <w:r w:rsidRPr="00DE29EB">
        <w:rPr>
          <w:sz w:val="16"/>
          <w:szCs w:val="16"/>
          <w:vertAlign w:val="superscript"/>
        </w:rPr>
        <w:t>2</w:t>
      </w:r>
      <w:r w:rsidRPr="00DE29EB">
        <w:rPr>
          <w:sz w:val="16"/>
          <w:szCs w:val="16"/>
        </w:rPr>
        <w:t xml:space="preserve"> nawierzchni asfaltowej z </w:t>
      </w:r>
      <w:proofErr w:type="spellStart"/>
      <w:r w:rsidRPr="00DE29EB">
        <w:rPr>
          <w:sz w:val="16"/>
          <w:szCs w:val="16"/>
        </w:rPr>
        <w:t>geosiatką</w:t>
      </w:r>
      <w:proofErr w:type="spellEnd"/>
      <w:r w:rsidRPr="00DE29EB">
        <w:rPr>
          <w:sz w:val="16"/>
          <w:szCs w:val="16"/>
        </w:rPr>
        <w:t xml:space="preserve"> obejmuje:</w:t>
      </w:r>
    </w:p>
    <w:p w:rsidR="009E5BE0" w:rsidRPr="00DE29EB" w:rsidRDefault="009E5BE0" w:rsidP="001307D7">
      <w:pPr>
        <w:numPr>
          <w:ilvl w:val="0"/>
          <w:numId w:val="41"/>
        </w:numPr>
        <w:tabs>
          <w:tab w:val="left" w:pos="283"/>
        </w:tabs>
        <w:suppressAutoHyphens/>
        <w:spacing w:after="0" w:line="240" w:lineRule="auto"/>
        <w:jc w:val="both"/>
        <w:rPr>
          <w:sz w:val="16"/>
          <w:szCs w:val="16"/>
        </w:rPr>
      </w:pPr>
      <w:r w:rsidRPr="00DE29EB">
        <w:rPr>
          <w:sz w:val="16"/>
          <w:szCs w:val="16"/>
        </w:rPr>
        <w:t>oczyszczenie wraz z ewentualną naprawą podłoża i jego wyrównanie</w:t>
      </w:r>
    </w:p>
    <w:p w:rsidR="009E5BE0" w:rsidRPr="00DE29EB" w:rsidRDefault="009E5BE0" w:rsidP="001307D7">
      <w:pPr>
        <w:numPr>
          <w:ilvl w:val="0"/>
          <w:numId w:val="40"/>
        </w:numPr>
        <w:tabs>
          <w:tab w:val="left" w:pos="283"/>
        </w:tabs>
        <w:suppressAutoHyphens/>
        <w:spacing w:after="0" w:line="240" w:lineRule="auto"/>
        <w:jc w:val="both"/>
        <w:rPr>
          <w:sz w:val="16"/>
          <w:szCs w:val="16"/>
        </w:rPr>
      </w:pPr>
      <w:r w:rsidRPr="00DE29EB">
        <w:rPr>
          <w:sz w:val="16"/>
          <w:szCs w:val="16"/>
        </w:rPr>
        <w:t xml:space="preserve">dostarczenie i przygotowanie do wbudowania </w:t>
      </w:r>
      <w:proofErr w:type="spellStart"/>
      <w:r w:rsidRPr="00DE29EB">
        <w:rPr>
          <w:sz w:val="16"/>
          <w:szCs w:val="16"/>
        </w:rPr>
        <w:t>geosiatki</w:t>
      </w:r>
      <w:proofErr w:type="spellEnd"/>
    </w:p>
    <w:p w:rsidR="009E5BE0" w:rsidRPr="00DE29EB" w:rsidRDefault="009E5BE0" w:rsidP="001307D7">
      <w:pPr>
        <w:numPr>
          <w:ilvl w:val="0"/>
          <w:numId w:val="45"/>
        </w:numPr>
        <w:tabs>
          <w:tab w:val="left" w:pos="283"/>
        </w:tabs>
        <w:suppressAutoHyphens/>
        <w:spacing w:after="0" w:line="240" w:lineRule="auto"/>
        <w:jc w:val="both"/>
        <w:rPr>
          <w:sz w:val="16"/>
          <w:szCs w:val="16"/>
        </w:rPr>
      </w:pPr>
      <w:r w:rsidRPr="00DE29EB">
        <w:rPr>
          <w:sz w:val="16"/>
          <w:szCs w:val="16"/>
        </w:rPr>
        <w:lastRenderedPageBreak/>
        <w:t xml:space="preserve">skropienie podłoża asfaltową emulsją </w:t>
      </w:r>
    </w:p>
    <w:p w:rsidR="009E5BE0" w:rsidRPr="00DE29EB" w:rsidRDefault="009E5BE0" w:rsidP="001307D7">
      <w:pPr>
        <w:numPr>
          <w:ilvl w:val="0"/>
          <w:numId w:val="43"/>
        </w:numPr>
        <w:tabs>
          <w:tab w:val="left" w:pos="283"/>
        </w:tabs>
        <w:suppressAutoHyphens/>
        <w:spacing w:after="0" w:line="240" w:lineRule="auto"/>
        <w:jc w:val="both"/>
        <w:rPr>
          <w:sz w:val="16"/>
          <w:szCs w:val="16"/>
        </w:rPr>
      </w:pPr>
      <w:r w:rsidRPr="00DE29EB">
        <w:rPr>
          <w:sz w:val="16"/>
          <w:szCs w:val="16"/>
        </w:rPr>
        <w:t xml:space="preserve">wbudowanie pasma siatki </w:t>
      </w:r>
    </w:p>
    <w:p w:rsidR="009E5BE0" w:rsidRPr="00DE29EB" w:rsidRDefault="009E5BE0" w:rsidP="001307D7">
      <w:pPr>
        <w:numPr>
          <w:ilvl w:val="0"/>
          <w:numId w:val="36"/>
        </w:numPr>
        <w:tabs>
          <w:tab w:val="left" w:pos="283"/>
        </w:tabs>
        <w:suppressAutoHyphens/>
        <w:spacing w:after="0" w:line="240" w:lineRule="auto"/>
        <w:jc w:val="both"/>
        <w:rPr>
          <w:sz w:val="16"/>
          <w:szCs w:val="16"/>
        </w:rPr>
      </w:pPr>
      <w:r w:rsidRPr="00DE29EB">
        <w:rPr>
          <w:sz w:val="16"/>
          <w:szCs w:val="16"/>
        </w:rPr>
        <w:t>odtransportowanie sprzętu z placu budowy</w:t>
      </w:r>
    </w:p>
    <w:p w:rsidR="009E5BE0" w:rsidRPr="00DE29EB" w:rsidRDefault="009E5BE0" w:rsidP="001307D7">
      <w:pPr>
        <w:numPr>
          <w:ilvl w:val="0"/>
          <w:numId w:val="53"/>
        </w:numPr>
        <w:tabs>
          <w:tab w:val="left" w:pos="283"/>
        </w:tabs>
        <w:suppressAutoHyphens/>
        <w:spacing w:after="0" w:line="240" w:lineRule="auto"/>
        <w:jc w:val="both"/>
        <w:rPr>
          <w:sz w:val="16"/>
          <w:szCs w:val="16"/>
        </w:rPr>
      </w:pPr>
      <w:r w:rsidRPr="00DE29EB">
        <w:rPr>
          <w:sz w:val="16"/>
          <w:szCs w:val="16"/>
        </w:rPr>
        <w:t>przeprowadzenie pomiarów i badań</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10. przepisy związane</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10.1. Szczegółowe specyfikacje techniczne (SST) 10.2. Inne dokumenty</w:t>
      </w:r>
    </w:p>
    <w:p w:rsidR="009E5BE0" w:rsidRPr="00DE29EB" w:rsidRDefault="009E5BE0" w:rsidP="009E5BE0">
      <w:pPr>
        <w:pStyle w:val="Tekstpodstawowy"/>
        <w:rPr>
          <w:sz w:val="16"/>
          <w:szCs w:val="16"/>
        </w:rPr>
      </w:pPr>
      <w:r w:rsidRPr="00DE29EB">
        <w:rPr>
          <w:sz w:val="16"/>
          <w:szCs w:val="16"/>
        </w:rPr>
        <w:t xml:space="preserve">1.Warunki techniczne. Drogowe kationowe emulsje asfaltowe EmA-99. Informacje, instrukcje - zeszyt 60, </w:t>
      </w:r>
      <w:proofErr w:type="spellStart"/>
      <w:r w:rsidRPr="00DE29EB">
        <w:rPr>
          <w:sz w:val="16"/>
          <w:szCs w:val="16"/>
        </w:rPr>
        <w:t>IBDiM</w:t>
      </w:r>
      <w:proofErr w:type="spellEnd"/>
      <w:r w:rsidRPr="00DE29EB">
        <w:rPr>
          <w:sz w:val="16"/>
          <w:szCs w:val="16"/>
        </w:rPr>
        <w:t>, Warszawa, 1999</w:t>
      </w:r>
    </w:p>
    <w:p w:rsidR="009E5BE0" w:rsidRPr="00DE29EB" w:rsidRDefault="009E5BE0" w:rsidP="009E5BE0">
      <w:pPr>
        <w:rPr>
          <w:sz w:val="16"/>
          <w:szCs w:val="16"/>
        </w:rPr>
      </w:pPr>
      <w:r w:rsidRPr="00DE29EB">
        <w:rPr>
          <w:sz w:val="16"/>
          <w:szCs w:val="16"/>
        </w:rPr>
        <w:t xml:space="preserve">2.Katalog wzmocnień i remontów nawierzchni podatnych i </w:t>
      </w:r>
      <w:proofErr w:type="spellStart"/>
      <w:r w:rsidRPr="00DE29EB">
        <w:rPr>
          <w:sz w:val="16"/>
          <w:szCs w:val="16"/>
        </w:rPr>
        <w:t>półsztywnych,GDDP</w:t>
      </w:r>
      <w:proofErr w:type="spellEnd"/>
      <w:r w:rsidRPr="00DE29EB">
        <w:rPr>
          <w:sz w:val="16"/>
          <w:szCs w:val="16"/>
        </w:rPr>
        <w:t xml:space="preserve"> - </w:t>
      </w:r>
      <w:proofErr w:type="spellStart"/>
      <w:r w:rsidRPr="00DE29EB">
        <w:rPr>
          <w:sz w:val="16"/>
          <w:szCs w:val="16"/>
        </w:rPr>
        <w:t>IBDiM</w:t>
      </w:r>
      <w:proofErr w:type="spellEnd"/>
      <w:r w:rsidRPr="00DE29EB">
        <w:rPr>
          <w:sz w:val="16"/>
          <w:szCs w:val="16"/>
        </w:rPr>
        <w:t>, Warszawa, 2001.</w:t>
      </w:r>
    </w:p>
    <w:p w:rsidR="009E5BE0" w:rsidRPr="00DE29EB" w:rsidRDefault="009E5BE0" w:rsidP="009E5BE0">
      <w:pPr>
        <w:tabs>
          <w:tab w:val="left" w:pos="720"/>
        </w:tabs>
        <w:rPr>
          <w:sz w:val="16"/>
          <w:szCs w:val="16"/>
        </w:rPr>
      </w:pPr>
      <w:r w:rsidRPr="00DE29EB">
        <w:rPr>
          <w:sz w:val="16"/>
          <w:szCs w:val="16"/>
        </w:rPr>
        <w:t xml:space="preserve">3.Aprobata Techniczna producenta </w:t>
      </w:r>
      <w:proofErr w:type="spellStart"/>
      <w:r w:rsidRPr="00DE29EB">
        <w:rPr>
          <w:sz w:val="16"/>
          <w:szCs w:val="16"/>
        </w:rPr>
        <w:t>geosiatki</w:t>
      </w:r>
      <w:proofErr w:type="spellEnd"/>
      <w:r w:rsidRPr="00DE29EB">
        <w:rPr>
          <w:sz w:val="16"/>
          <w:szCs w:val="16"/>
        </w:rPr>
        <w:t>.</w:t>
      </w:r>
    </w:p>
    <w:p w:rsidR="009E5BE0" w:rsidRPr="00DE29EB" w:rsidRDefault="009E5BE0" w:rsidP="009E5BE0">
      <w:pPr>
        <w:spacing w:before="120"/>
        <w:rPr>
          <w:sz w:val="16"/>
          <w:szCs w:val="16"/>
        </w:rPr>
      </w:pPr>
    </w:p>
    <w:p w:rsidR="009E5BE0" w:rsidRPr="00DE29EB" w:rsidRDefault="009E5BE0" w:rsidP="009E5BE0">
      <w:pPr>
        <w:spacing w:before="120"/>
        <w:rPr>
          <w:sz w:val="16"/>
          <w:szCs w:val="16"/>
        </w:rPr>
      </w:pPr>
      <w:r w:rsidRPr="00DE29EB">
        <w:rPr>
          <w:sz w:val="16"/>
          <w:szCs w:val="16"/>
        </w:rPr>
        <w:t>Rys. 1. Wzmocnienie nawierzchni asfaltowej w strefie poszerzenia nawierzchni</w:t>
      </w:r>
    </w:p>
    <w:p w:rsidR="009E5BE0" w:rsidRPr="00DE29EB" w:rsidRDefault="009E5BE0" w:rsidP="009E5BE0">
      <w:pPr>
        <w:ind w:firstLine="709"/>
        <w:rPr>
          <w:sz w:val="16"/>
          <w:szCs w:val="16"/>
        </w:rPr>
      </w:pPr>
    </w:p>
    <w:p w:rsidR="009E5BE0" w:rsidRPr="00DE29EB" w:rsidRDefault="009E5BE0" w:rsidP="009E5BE0">
      <w:pPr>
        <w:spacing w:after="120"/>
        <w:rPr>
          <w:sz w:val="16"/>
          <w:szCs w:val="16"/>
        </w:rPr>
      </w:pPr>
      <w:r>
        <w:rPr>
          <w:noProof/>
          <w:sz w:val="16"/>
          <w:szCs w:val="16"/>
          <w:lang w:eastAsia="pl-PL"/>
        </w:rPr>
        <w:drawing>
          <wp:inline distT="0" distB="0" distL="0" distR="0">
            <wp:extent cx="5740400" cy="2120900"/>
            <wp:effectExtent l="19050" t="0" r="0" b="0"/>
            <wp:docPr id="1" name="Obraz 1" descr="bez tytuł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z tytułu"/>
                    <pic:cNvPicPr>
                      <a:picLocks noChangeAspect="1" noChangeArrowheads="1"/>
                    </pic:cNvPicPr>
                  </pic:nvPicPr>
                  <pic:blipFill>
                    <a:blip r:embed="rId8"/>
                    <a:srcRect/>
                    <a:stretch>
                      <a:fillRect/>
                    </a:stretch>
                  </pic:blipFill>
                  <pic:spPr bwMode="auto">
                    <a:xfrm>
                      <a:off x="0" y="0"/>
                      <a:ext cx="5740400" cy="2120900"/>
                    </a:xfrm>
                    <a:prstGeom prst="rect">
                      <a:avLst/>
                    </a:prstGeom>
                    <a:noFill/>
                    <a:ln w="9525">
                      <a:noFill/>
                      <a:miter lim="800000"/>
                      <a:headEnd/>
                      <a:tailEnd/>
                    </a:ln>
                  </pic:spPr>
                </pic:pic>
              </a:graphicData>
            </a:graphic>
          </wp:inline>
        </w:drawing>
      </w:r>
    </w:p>
    <w:p w:rsidR="009E5BE0" w:rsidRPr="00DE29EB" w:rsidRDefault="009E5BE0" w:rsidP="009E5BE0">
      <w:pPr>
        <w:spacing w:before="120"/>
        <w:ind w:firstLine="709"/>
        <w:rPr>
          <w:sz w:val="16"/>
          <w:szCs w:val="16"/>
        </w:rPr>
      </w:pPr>
    </w:p>
    <w:p w:rsidR="009E5BE0" w:rsidRPr="00DE29EB" w:rsidRDefault="009E5BE0" w:rsidP="009E5BE0">
      <w:pPr>
        <w:spacing w:before="120"/>
        <w:ind w:firstLine="709"/>
        <w:rPr>
          <w:sz w:val="16"/>
          <w:szCs w:val="16"/>
        </w:rPr>
      </w:pPr>
    </w:p>
    <w:p w:rsidR="009E5BE0" w:rsidRPr="00DE29EB" w:rsidRDefault="009E5BE0" w:rsidP="009E5BE0">
      <w:pPr>
        <w:spacing w:before="120"/>
        <w:ind w:firstLine="709"/>
        <w:rPr>
          <w:sz w:val="16"/>
          <w:szCs w:val="16"/>
        </w:rPr>
      </w:pPr>
    </w:p>
    <w:p w:rsidR="009E5BE0" w:rsidRPr="00DE29EB" w:rsidRDefault="009E5BE0" w:rsidP="009E5BE0">
      <w:pPr>
        <w:spacing w:before="120" w:after="240"/>
        <w:ind w:left="709" w:hanging="709"/>
        <w:rPr>
          <w:sz w:val="16"/>
          <w:szCs w:val="16"/>
        </w:rPr>
      </w:pPr>
    </w:p>
    <w:p w:rsidR="008707F6" w:rsidRDefault="008707F6" w:rsidP="00932AEA"/>
    <w:sectPr w:rsidR="008707F6" w:rsidSect="00A17FBB">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095C" w:rsidRDefault="007F095C">
      <w:pPr>
        <w:spacing w:after="0" w:line="240" w:lineRule="auto"/>
      </w:pPr>
      <w:r>
        <w:separator/>
      </w:r>
    </w:p>
  </w:endnote>
  <w:endnote w:type="continuationSeparator" w:id="0">
    <w:p w:rsidR="007F095C" w:rsidRDefault="007F09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StarSymbol">
    <w:altName w:val="Arial Unicode MS"/>
    <w:charset w:val="80"/>
    <w:family w:val="auto"/>
    <w:pitch w:val="default"/>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095C" w:rsidRDefault="007F095C">
      <w:pPr>
        <w:spacing w:after="0" w:line="240" w:lineRule="auto"/>
      </w:pPr>
      <w:r>
        <w:separator/>
      </w:r>
    </w:p>
  </w:footnote>
  <w:footnote w:type="continuationSeparator" w:id="0">
    <w:p w:rsidR="007F095C" w:rsidRDefault="007F095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09C9" w:rsidRDefault="008E09C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CAC21524"/>
    <w:lvl w:ilvl="0">
      <w:numFmt w:val="decimal"/>
      <w:lvlText w:val="*"/>
      <w:lvlJc w:val="left"/>
      <w:pPr>
        <w:ind w:left="0" w:firstLine="0"/>
      </w:pPr>
    </w:lvl>
  </w:abstractNum>
  <w:abstractNum w:abstractNumId="1">
    <w:nsid w:val="00000002"/>
    <w:multiLevelType w:val="singleLevel"/>
    <w:tmpl w:val="00000002"/>
    <w:name w:val="WW8Num1"/>
    <w:lvl w:ilvl="0">
      <w:start w:val="1"/>
      <w:numFmt w:val="none"/>
      <w:suff w:val="nothing"/>
      <w:lvlText w:val=""/>
      <w:lvlJc w:val="left"/>
      <w:pPr>
        <w:tabs>
          <w:tab w:val="num" w:pos="283"/>
        </w:tabs>
        <w:ind w:left="283" w:hanging="283"/>
      </w:pPr>
      <w:rPr>
        <w:rFonts w:ascii="Symbol" w:hAnsi="Symbol"/>
        <w:sz w:val="20"/>
      </w:rPr>
    </w:lvl>
  </w:abstractNum>
  <w:abstractNum w:abstractNumId="2">
    <w:nsid w:val="00000003"/>
    <w:multiLevelType w:val="singleLevel"/>
    <w:tmpl w:val="00000003"/>
    <w:name w:val="WW8Num2"/>
    <w:lvl w:ilvl="0">
      <w:start w:val="1"/>
      <w:numFmt w:val="none"/>
      <w:suff w:val="nothing"/>
      <w:lvlText w:val=""/>
      <w:lvlJc w:val="left"/>
      <w:pPr>
        <w:tabs>
          <w:tab w:val="num" w:pos="283"/>
        </w:tabs>
        <w:ind w:left="283" w:hanging="283"/>
      </w:pPr>
      <w:rPr>
        <w:rFonts w:ascii="Symbol" w:hAnsi="Symbol"/>
        <w:sz w:val="20"/>
      </w:rPr>
    </w:lvl>
  </w:abstractNum>
  <w:abstractNum w:abstractNumId="3">
    <w:nsid w:val="00000004"/>
    <w:multiLevelType w:val="singleLevel"/>
    <w:tmpl w:val="00000004"/>
    <w:name w:val="WW8Num3"/>
    <w:lvl w:ilvl="0">
      <w:start w:val="1"/>
      <w:numFmt w:val="none"/>
      <w:suff w:val="nothing"/>
      <w:lvlText w:val=""/>
      <w:lvlJc w:val="left"/>
      <w:pPr>
        <w:tabs>
          <w:tab w:val="num" w:pos="283"/>
        </w:tabs>
        <w:ind w:left="283" w:hanging="283"/>
      </w:pPr>
      <w:rPr>
        <w:rFonts w:ascii="Symbol" w:hAnsi="Symbol"/>
        <w:sz w:val="20"/>
      </w:rPr>
    </w:lvl>
  </w:abstractNum>
  <w:abstractNum w:abstractNumId="4">
    <w:nsid w:val="00000005"/>
    <w:multiLevelType w:val="singleLevel"/>
    <w:tmpl w:val="00000005"/>
    <w:name w:val="WW8Num5"/>
    <w:lvl w:ilvl="0">
      <w:start w:val="1"/>
      <w:numFmt w:val="none"/>
      <w:suff w:val="nothing"/>
      <w:lvlText w:val=""/>
      <w:lvlJc w:val="left"/>
      <w:pPr>
        <w:tabs>
          <w:tab w:val="num" w:pos="283"/>
        </w:tabs>
        <w:ind w:left="283" w:hanging="283"/>
      </w:pPr>
      <w:rPr>
        <w:rFonts w:ascii="Symbol" w:hAnsi="Symbol"/>
        <w:sz w:val="20"/>
      </w:rPr>
    </w:lvl>
  </w:abstractNum>
  <w:abstractNum w:abstractNumId="5">
    <w:nsid w:val="00000006"/>
    <w:multiLevelType w:val="singleLevel"/>
    <w:tmpl w:val="00000006"/>
    <w:name w:val="WW8Num6"/>
    <w:lvl w:ilvl="0">
      <w:start w:val="1"/>
      <w:numFmt w:val="none"/>
      <w:suff w:val="nothing"/>
      <w:lvlText w:val=""/>
      <w:lvlJc w:val="left"/>
      <w:pPr>
        <w:tabs>
          <w:tab w:val="num" w:pos="283"/>
        </w:tabs>
        <w:ind w:left="283" w:hanging="283"/>
      </w:pPr>
      <w:rPr>
        <w:rFonts w:ascii="Symbol" w:hAnsi="Symbol"/>
      </w:rPr>
    </w:lvl>
  </w:abstractNum>
  <w:abstractNum w:abstractNumId="6">
    <w:nsid w:val="00000007"/>
    <w:multiLevelType w:val="singleLevel"/>
    <w:tmpl w:val="00000007"/>
    <w:name w:val="WW8Num7"/>
    <w:lvl w:ilvl="0">
      <w:start w:val="1"/>
      <w:numFmt w:val="none"/>
      <w:suff w:val="nothing"/>
      <w:lvlText w:val=""/>
      <w:lvlJc w:val="left"/>
      <w:pPr>
        <w:tabs>
          <w:tab w:val="num" w:pos="283"/>
        </w:tabs>
        <w:ind w:left="283" w:hanging="283"/>
      </w:pPr>
      <w:rPr>
        <w:rFonts w:ascii="Symbol" w:hAnsi="Symbol"/>
        <w:sz w:val="20"/>
      </w:rPr>
    </w:lvl>
  </w:abstractNum>
  <w:abstractNum w:abstractNumId="7">
    <w:nsid w:val="00000008"/>
    <w:multiLevelType w:val="singleLevel"/>
    <w:tmpl w:val="00000008"/>
    <w:name w:val="WW8Num8"/>
    <w:lvl w:ilvl="0">
      <w:start w:val="1"/>
      <w:numFmt w:val="none"/>
      <w:suff w:val="nothing"/>
      <w:lvlText w:val=""/>
      <w:lvlJc w:val="left"/>
      <w:pPr>
        <w:tabs>
          <w:tab w:val="num" w:pos="283"/>
        </w:tabs>
        <w:ind w:left="283" w:hanging="283"/>
      </w:pPr>
      <w:rPr>
        <w:rFonts w:ascii="Symbol" w:hAnsi="Symbol"/>
        <w:sz w:val="20"/>
      </w:rPr>
    </w:lvl>
  </w:abstractNum>
  <w:abstractNum w:abstractNumId="8">
    <w:nsid w:val="00000009"/>
    <w:multiLevelType w:val="singleLevel"/>
    <w:tmpl w:val="00000009"/>
    <w:name w:val="WW8Num9"/>
    <w:lvl w:ilvl="0">
      <w:start w:val="1"/>
      <w:numFmt w:val="none"/>
      <w:suff w:val="nothing"/>
      <w:lvlText w:val=""/>
      <w:lvlJc w:val="left"/>
      <w:pPr>
        <w:tabs>
          <w:tab w:val="num" w:pos="283"/>
        </w:tabs>
        <w:ind w:left="283" w:hanging="283"/>
      </w:pPr>
      <w:rPr>
        <w:rFonts w:ascii="Symbol" w:hAnsi="Symbol"/>
        <w:sz w:val="20"/>
      </w:rPr>
    </w:lvl>
  </w:abstractNum>
  <w:abstractNum w:abstractNumId="9">
    <w:nsid w:val="0000000A"/>
    <w:multiLevelType w:val="singleLevel"/>
    <w:tmpl w:val="0000000A"/>
    <w:name w:val="WW8Num10"/>
    <w:lvl w:ilvl="0">
      <w:start w:val="2"/>
      <w:numFmt w:val="decimal"/>
      <w:lvlText w:val="1.4.%1. "/>
      <w:lvlJc w:val="left"/>
      <w:pPr>
        <w:tabs>
          <w:tab w:val="num" w:pos="283"/>
        </w:tabs>
        <w:ind w:left="283" w:hanging="283"/>
      </w:pPr>
      <w:rPr>
        <w:b/>
        <w:i w:val="0"/>
        <w:sz w:val="20"/>
      </w:rPr>
    </w:lvl>
  </w:abstractNum>
  <w:abstractNum w:abstractNumId="10">
    <w:nsid w:val="0000000D"/>
    <w:multiLevelType w:val="singleLevel"/>
    <w:tmpl w:val="0000000D"/>
    <w:name w:val="WW8Num13"/>
    <w:lvl w:ilvl="0">
      <w:start w:val="1"/>
      <w:numFmt w:val="none"/>
      <w:suff w:val="nothing"/>
      <w:lvlText w:val=""/>
      <w:lvlJc w:val="left"/>
      <w:pPr>
        <w:tabs>
          <w:tab w:val="num" w:pos="283"/>
        </w:tabs>
        <w:ind w:left="283" w:hanging="283"/>
      </w:pPr>
      <w:rPr>
        <w:rFonts w:ascii="Symbol" w:hAnsi="Symbol"/>
        <w:sz w:val="20"/>
      </w:rPr>
    </w:lvl>
  </w:abstractNum>
  <w:abstractNum w:abstractNumId="11">
    <w:nsid w:val="0000000E"/>
    <w:multiLevelType w:val="singleLevel"/>
    <w:tmpl w:val="0000000E"/>
    <w:name w:val="WW8Num14"/>
    <w:lvl w:ilvl="0">
      <w:start w:val="1"/>
      <w:numFmt w:val="none"/>
      <w:suff w:val="nothing"/>
      <w:lvlText w:val=""/>
      <w:lvlJc w:val="left"/>
      <w:pPr>
        <w:tabs>
          <w:tab w:val="num" w:pos="283"/>
        </w:tabs>
        <w:ind w:left="283" w:hanging="283"/>
      </w:pPr>
      <w:rPr>
        <w:rFonts w:ascii="Symbol" w:hAnsi="Symbol"/>
        <w:sz w:val="20"/>
      </w:rPr>
    </w:lvl>
  </w:abstractNum>
  <w:abstractNum w:abstractNumId="12">
    <w:nsid w:val="0000000F"/>
    <w:multiLevelType w:val="singleLevel"/>
    <w:tmpl w:val="0000000F"/>
    <w:name w:val="WW8Num15"/>
    <w:lvl w:ilvl="0">
      <w:start w:val="1"/>
      <w:numFmt w:val="none"/>
      <w:suff w:val="nothing"/>
      <w:lvlText w:val=""/>
      <w:lvlJc w:val="left"/>
      <w:pPr>
        <w:tabs>
          <w:tab w:val="num" w:pos="283"/>
        </w:tabs>
        <w:ind w:left="283" w:hanging="283"/>
      </w:pPr>
      <w:rPr>
        <w:rFonts w:ascii="Symbol" w:hAnsi="Symbol"/>
        <w:sz w:val="20"/>
      </w:rPr>
    </w:lvl>
  </w:abstractNum>
  <w:abstractNum w:abstractNumId="13">
    <w:nsid w:val="00000010"/>
    <w:multiLevelType w:val="singleLevel"/>
    <w:tmpl w:val="00000010"/>
    <w:name w:val="WW8Num16"/>
    <w:lvl w:ilvl="0">
      <w:start w:val="1"/>
      <w:numFmt w:val="none"/>
      <w:suff w:val="nothing"/>
      <w:lvlText w:val=""/>
      <w:lvlJc w:val="left"/>
      <w:pPr>
        <w:tabs>
          <w:tab w:val="num" w:pos="283"/>
        </w:tabs>
        <w:ind w:left="283" w:hanging="283"/>
      </w:pPr>
      <w:rPr>
        <w:rFonts w:ascii="Symbol" w:hAnsi="Symbol"/>
        <w:sz w:val="20"/>
      </w:rPr>
    </w:lvl>
  </w:abstractNum>
  <w:abstractNum w:abstractNumId="14">
    <w:nsid w:val="00000012"/>
    <w:multiLevelType w:val="singleLevel"/>
    <w:tmpl w:val="00000012"/>
    <w:name w:val="WW8Num18"/>
    <w:lvl w:ilvl="0">
      <w:start w:val="1"/>
      <w:numFmt w:val="none"/>
      <w:suff w:val="nothing"/>
      <w:lvlText w:val=""/>
      <w:lvlJc w:val="left"/>
      <w:pPr>
        <w:tabs>
          <w:tab w:val="num" w:pos="283"/>
        </w:tabs>
        <w:ind w:left="283" w:hanging="283"/>
      </w:pPr>
      <w:rPr>
        <w:rFonts w:ascii="Symbol" w:hAnsi="Symbol"/>
        <w:sz w:val="20"/>
      </w:rPr>
    </w:lvl>
  </w:abstractNum>
  <w:abstractNum w:abstractNumId="15">
    <w:nsid w:val="00000014"/>
    <w:multiLevelType w:val="singleLevel"/>
    <w:tmpl w:val="00000014"/>
    <w:name w:val="WW8Num20"/>
    <w:lvl w:ilvl="0">
      <w:start w:val="1"/>
      <w:numFmt w:val="none"/>
      <w:suff w:val="nothing"/>
      <w:lvlText w:val=""/>
      <w:lvlJc w:val="left"/>
      <w:pPr>
        <w:tabs>
          <w:tab w:val="num" w:pos="283"/>
        </w:tabs>
        <w:ind w:left="283" w:hanging="283"/>
      </w:pPr>
      <w:rPr>
        <w:rFonts w:ascii="Symbol" w:hAnsi="Symbol"/>
        <w:sz w:val="20"/>
      </w:rPr>
    </w:lvl>
  </w:abstractNum>
  <w:abstractNum w:abstractNumId="16">
    <w:nsid w:val="00000015"/>
    <w:multiLevelType w:val="singleLevel"/>
    <w:tmpl w:val="00000015"/>
    <w:name w:val="WW8Num21"/>
    <w:lvl w:ilvl="0">
      <w:start w:val="1"/>
      <w:numFmt w:val="none"/>
      <w:suff w:val="nothing"/>
      <w:lvlText w:val=""/>
      <w:lvlJc w:val="left"/>
      <w:pPr>
        <w:tabs>
          <w:tab w:val="num" w:pos="283"/>
        </w:tabs>
        <w:ind w:left="283" w:hanging="283"/>
      </w:pPr>
      <w:rPr>
        <w:rFonts w:ascii="Symbol" w:hAnsi="Symbol"/>
        <w:sz w:val="20"/>
      </w:rPr>
    </w:lvl>
  </w:abstractNum>
  <w:abstractNum w:abstractNumId="17">
    <w:nsid w:val="00000016"/>
    <w:multiLevelType w:val="singleLevel"/>
    <w:tmpl w:val="00000016"/>
    <w:name w:val="WW8Num22"/>
    <w:lvl w:ilvl="0">
      <w:start w:val="1"/>
      <w:numFmt w:val="none"/>
      <w:suff w:val="nothing"/>
      <w:lvlText w:val=""/>
      <w:lvlJc w:val="left"/>
      <w:pPr>
        <w:tabs>
          <w:tab w:val="num" w:pos="283"/>
        </w:tabs>
        <w:ind w:left="283" w:hanging="283"/>
      </w:pPr>
      <w:rPr>
        <w:rFonts w:ascii="Symbol" w:hAnsi="Symbol"/>
        <w:sz w:val="20"/>
      </w:rPr>
    </w:lvl>
  </w:abstractNum>
  <w:abstractNum w:abstractNumId="18">
    <w:nsid w:val="00000017"/>
    <w:multiLevelType w:val="singleLevel"/>
    <w:tmpl w:val="00000017"/>
    <w:name w:val="WW8Num23"/>
    <w:lvl w:ilvl="0">
      <w:start w:val="1"/>
      <w:numFmt w:val="decimal"/>
      <w:lvlText w:val="1.4.%1. "/>
      <w:lvlJc w:val="left"/>
      <w:pPr>
        <w:tabs>
          <w:tab w:val="num" w:pos="283"/>
        </w:tabs>
        <w:ind w:left="283" w:hanging="283"/>
      </w:pPr>
      <w:rPr>
        <w:b/>
        <w:i w:val="0"/>
        <w:sz w:val="20"/>
      </w:rPr>
    </w:lvl>
  </w:abstractNum>
  <w:abstractNum w:abstractNumId="19">
    <w:nsid w:val="00000018"/>
    <w:multiLevelType w:val="singleLevel"/>
    <w:tmpl w:val="00000018"/>
    <w:name w:val="WW8Num24"/>
    <w:lvl w:ilvl="0">
      <w:start w:val="1"/>
      <w:numFmt w:val="none"/>
      <w:suff w:val="nothing"/>
      <w:lvlText w:val=""/>
      <w:lvlJc w:val="left"/>
      <w:pPr>
        <w:tabs>
          <w:tab w:val="num" w:pos="283"/>
        </w:tabs>
        <w:ind w:left="283" w:hanging="283"/>
      </w:pPr>
      <w:rPr>
        <w:rFonts w:ascii="Symbol" w:hAnsi="Symbol"/>
        <w:sz w:val="20"/>
      </w:rPr>
    </w:lvl>
  </w:abstractNum>
  <w:abstractNum w:abstractNumId="20">
    <w:nsid w:val="00000019"/>
    <w:multiLevelType w:val="singleLevel"/>
    <w:tmpl w:val="00000019"/>
    <w:name w:val="WW8Num25"/>
    <w:lvl w:ilvl="0">
      <w:start w:val="1"/>
      <w:numFmt w:val="none"/>
      <w:suff w:val="nothing"/>
      <w:lvlText w:val=""/>
      <w:lvlJc w:val="left"/>
      <w:pPr>
        <w:tabs>
          <w:tab w:val="num" w:pos="283"/>
        </w:tabs>
        <w:ind w:left="283" w:hanging="283"/>
      </w:pPr>
      <w:rPr>
        <w:rFonts w:ascii="Symbol" w:hAnsi="Symbol"/>
      </w:rPr>
    </w:lvl>
  </w:abstractNum>
  <w:abstractNum w:abstractNumId="21">
    <w:nsid w:val="0000001A"/>
    <w:multiLevelType w:val="singleLevel"/>
    <w:tmpl w:val="0000001A"/>
    <w:name w:val="WW8Num26"/>
    <w:lvl w:ilvl="0">
      <w:start w:val="1"/>
      <w:numFmt w:val="none"/>
      <w:suff w:val="nothing"/>
      <w:lvlText w:val=""/>
      <w:lvlJc w:val="left"/>
      <w:pPr>
        <w:tabs>
          <w:tab w:val="num" w:pos="283"/>
        </w:tabs>
        <w:ind w:left="283" w:hanging="283"/>
      </w:pPr>
      <w:rPr>
        <w:rFonts w:ascii="Symbol" w:hAnsi="Symbol"/>
        <w:sz w:val="20"/>
      </w:rPr>
    </w:lvl>
  </w:abstractNum>
  <w:abstractNum w:abstractNumId="22">
    <w:nsid w:val="0000001C"/>
    <w:multiLevelType w:val="singleLevel"/>
    <w:tmpl w:val="0000001C"/>
    <w:name w:val="WW8Num28"/>
    <w:lvl w:ilvl="0">
      <w:start w:val="1"/>
      <w:numFmt w:val="none"/>
      <w:suff w:val="nothing"/>
      <w:lvlText w:val=""/>
      <w:lvlJc w:val="left"/>
      <w:pPr>
        <w:tabs>
          <w:tab w:val="num" w:pos="283"/>
        </w:tabs>
        <w:ind w:left="283" w:hanging="283"/>
      </w:pPr>
      <w:rPr>
        <w:rFonts w:ascii="Symbol" w:hAnsi="Symbol"/>
        <w:sz w:val="20"/>
      </w:rPr>
    </w:lvl>
  </w:abstractNum>
  <w:abstractNum w:abstractNumId="23">
    <w:nsid w:val="0000001E"/>
    <w:multiLevelType w:val="singleLevel"/>
    <w:tmpl w:val="0000001E"/>
    <w:name w:val="WW8Num30"/>
    <w:lvl w:ilvl="0">
      <w:start w:val="1"/>
      <w:numFmt w:val="none"/>
      <w:suff w:val="nothing"/>
      <w:lvlText w:val=""/>
      <w:lvlJc w:val="left"/>
      <w:pPr>
        <w:tabs>
          <w:tab w:val="num" w:pos="283"/>
        </w:tabs>
        <w:ind w:left="283" w:hanging="283"/>
      </w:pPr>
      <w:rPr>
        <w:rFonts w:ascii="Symbol" w:hAnsi="Symbol"/>
        <w:sz w:val="20"/>
      </w:rPr>
    </w:lvl>
  </w:abstractNum>
  <w:abstractNum w:abstractNumId="24">
    <w:nsid w:val="0000001F"/>
    <w:multiLevelType w:val="singleLevel"/>
    <w:tmpl w:val="0000001F"/>
    <w:name w:val="WW8Num31"/>
    <w:lvl w:ilvl="0">
      <w:start w:val="1"/>
      <w:numFmt w:val="none"/>
      <w:suff w:val="nothing"/>
      <w:lvlText w:val=""/>
      <w:lvlJc w:val="left"/>
      <w:pPr>
        <w:tabs>
          <w:tab w:val="num" w:pos="283"/>
        </w:tabs>
        <w:ind w:left="283" w:hanging="283"/>
      </w:pPr>
      <w:rPr>
        <w:rFonts w:ascii="Symbol" w:hAnsi="Symbol"/>
      </w:rPr>
    </w:lvl>
  </w:abstractNum>
  <w:abstractNum w:abstractNumId="25">
    <w:nsid w:val="00000020"/>
    <w:multiLevelType w:val="multilevel"/>
    <w:tmpl w:val="00000020"/>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26">
    <w:nsid w:val="00000021"/>
    <w:multiLevelType w:val="multilevel"/>
    <w:tmpl w:val="0000002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27">
    <w:nsid w:val="04D465A3"/>
    <w:multiLevelType w:val="multilevel"/>
    <w:tmpl w:val="CD26AB64"/>
    <w:lvl w:ilvl="0">
      <w:start w:val="1"/>
      <w:numFmt w:val="decimal"/>
      <w:lvlText w:val="%1."/>
      <w:legacy w:legacy="1" w:legacySpace="0" w:legacyIndent="283"/>
      <w:lvlJc w:val="left"/>
      <w:pPr>
        <w:ind w:left="283" w:hanging="283"/>
      </w:pPr>
    </w:lvl>
    <w:lvl w:ilvl="1">
      <w:start w:val="1"/>
      <w:numFmt w:val="decimal"/>
      <w:lvlText w:val="%2"/>
      <w:lvlJc w:val="left"/>
      <w:pPr>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28">
    <w:nsid w:val="08C23694"/>
    <w:multiLevelType w:val="singleLevel"/>
    <w:tmpl w:val="EE98C7B2"/>
    <w:lvl w:ilvl="0">
      <w:start w:val="1"/>
      <w:numFmt w:val="lowerLetter"/>
      <w:lvlText w:val="(%1)"/>
      <w:legacy w:legacy="1" w:legacySpace="0" w:legacyIndent="283"/>
      <w:lvlJc w:val="left"/>
      <w:pPr>
        <w:ind w:left="283" w:hanging="283"/>
      </w:pPr>
    </w:lvl>
  </w:abstractNum>
  <w:abstractNum w:abstractNumId="29">
    <w:nsid w:val="11884D3D"/>
    <w:multiLevelType w:val="singleLevel"/>
    <w:tmpl w:val="B4A4739E"/>
    <w:lvl w:ilvl="0">
      <w:start w:val="1"/>
      <w:numFmt w:val="lowerLetter"/>
      <w:pStyle w:val="Bullet1points"/>
      <w:lvlText w:val="%1)"/>
      <w:legacy w:legacy="1" w:legacySpace="0" w:legacyIndent="283"/>
      <w:lvlJc w:val="left"/>
      <w:pPr>
        <w:ind w:left="283" w:hanging="283"/>
      </w:pPr>
    </w:lvl>
  </w:abstractNum>
  <w:abstractNum w:abstractNumId="30">
    <w:nsid w:val="12921248"/>
    <w:multiLevelType w:val="hybridMultilevel"/>
    <w:tmpl w:val="097641FC"/>
    <w:lvl w:ilvl="0" w:tplc="462A2F42">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1">
    <w:nsid w:val="18F11D03"/>
    <w:multiLevelType w:val="hybridMultilevel"/>
    <w:tmpl w:val="3AD42ADE"/>
    <w:lvl w:ilvl="0" w:tplc="92BEE5C6">
      <w:start w:val="1"/>
      <w:numFmt w:val="lowerLetter"/>
      <w:lvlText w:val="%1)"/>
      <w:lvlJc w:val="left"/>
      <w:pPr>
        <w:tabs>
          <w:tab w:val="num" w:pos="720"/>
        </w:tabs>
        <w:ind w:left="720" w:hanging="360"/>
      </w:pPr>
    </w:lvl>
    <w:lvl w:ilvl="1" w:tplc="7D0A56CA">
      <w:start w:val="1"/>
      <w:numFmt w:val="bullet"/>
      <w:lvlText w:val="–"/>
      <w:lvlJc w:val="left"/>
      <w:pPr>
        <w:tabs>
          <w:tab w:val="num" w:pos="1477"/>
        </w:tabs>
        <w:ind w:left="1477" w:hanging="397"/>
      </w:pPr>
      <w:rPr>
        <w:rFonts w:ascii="Times New Roman" w:hAnsi="Times New Roman" w:cs="Times New 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2">
    <w:nsid w:val="1E600C7B"/>
    <w:multiLevelType w:val="singleLevel"/>
    <w:tmpl w:val="2E6433DC"/>
    <w:lvl w:ilvl="0">
      <w:start w:val="1"/>
      <w:numFmt w:val="lowerLetter"/>
      <w:lvlText w:val="%1)"/>
      <w:legacy w:legacy="1" w:legacySpace="0" w:legacyIndent="283"/>
      <w:lvlJc w:val="left"/>
      <w:pPr>
        <w:ind w:left="567" w:hanging="283"/>
      </w:pPr>
    </w:lvl>
  </w:abstractNum>
  <w:abstractNum w:abstractNumId="33">
    <w:nsid w:val="268E5791"/>
    <w:multiLevelType w:val="singleLevel"/>
    <w:tmpl w:val="2E6433DC"/>
    <w:lvl w:ilvl="0">
      <w:start w:val="1"/>
      <w:numFmt w:val="lowerLetter"/>
      <w:lvlText w:val="%1)"/>
      <w:legacy w:legacy="1" w:legacySpace="0" w:legacyIndent="283"/>
      <w:lvlJc w:val="left"/>
      <w:pPr>
        <w:ind w:left="283" w:hanging="283"/>
      </w:pPr>
    </w:lvl>
  </w:abstractNum>
  <w:abstractNum w:abstractNumId="34">
    <w:nsid w:val="273F63BF"/>
    <w:multiLevelType w:val="singleLevel"/>
    <w:tmpl w:val="2E6433DC"/>
    <w:lvl w:ilvl="0">
      <w:start w:val="1"/>
      <w:numFmt w:val="lowerLetter"/>
      <w:lvlText w:val="%1)"/>
      <w:legacy w:legacy="1" w:legacySpace="0" w:legacyIndent="283"/>
      <w:lvlJc w:val="left"/>
      <w:pPr>
        <w:ind w:left="283" w:hanging="283"/>
      </w:pPr>
    </w:lvl>
  </w:abstractNum>
  <w:abstractNum w:abstractNumId="35">
    <w:nsid w:val="2B2D0CE0"/>
    <w:multiLevelType w:val="multilevel"/>
    <w:tmpl w:val="E474D114"/>
    <w:lvl w:ilvl="0">
      <w:start w:val="1"/>
      <w:numFmt w:val="decimal"/>
      <w:lvlText w:val="%1."/>
      <w:legacy w:legacy="1" w:legacySpace="0" w:legacyIndent="283"/>
      <w:lvlJc w:val="left"/>
      <w:pPr>
        <w:ind w:left="283" w:hanging="283"/>
      </w:pPr>
    </w:lvl>
    <w:lvl w:ilvl="1">
      <w:start w:val="1"/>
      <w:numFmt w:val="lowerLetter"/>
      <w:lvlText w:val="%2."/>
      <w:lvlJc w:val="left"/>
      <w:pPr>
        <w:tabs>
          <w:tab w:val="num" w:pos="1425"/>
        </w:tabs>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36">
    <w:nsid w:val="2EE846ED"/>
    <w:multiLevelType w:val="singleLevel"/>
    <w:tmpl w:val="EE98C7B2"/>
    <w:lvl w:ilvl="0">
      <w:start w:val="1"/>
      <w:numFmt w:val="lowerLetter"/>
      <w:lvlText w:val="(%1)"/>
      <w:legacy w:legacy="1" w:legacySpace="0" w:legacyIndent="283"/>
      <w:lvlJc w:val="left"/>
      <w:pPr>
        <w:ind w:left="283" w:hanging="283"/>
      </w:pPr>
    </w:lvl>
  </w:abstractNum>
  <w:abstractNum w:abstractNumId="37">
    <w:nsid w:val="31F83ED8"/>
    <w:multiLevelType w:val="singleLevel"/>
    <w:tmpl w:val="2E6433DC"/>
    <w:lvl w:ilvl="0">
      <w:start w:val="1"/>
      <w:numFmt w:val="lowerLetter"/>
      <w:lvlText w:val="%1)"/>
      <w:legacy w:legacy="1" w:legacySpace="0" w:legacyIndent="283"/>
      <w:lvlJc w:val="left"/>
      <w:pPr>
        <w:ind w:left="283" w:hanging="283"/>
      </w:pPr>
    </w:lvl>
  </w:abstractNum>
  <w:abstractNum w:abstractNumId="38">
    <w:nsid w:val="325D6364"/>
    <w:multiLevelType w:val="singleLevel"/>
    <w:tmpl w:val="2E6433DC"/>
    <w:lvl w:ilvl="0">
      <w:start w:val="1"/>
      <w:numFmt w:val="lowerLetter"/>
      <w:lvlText w:val="%1)"/>
      <w:legacy w:legacy="1" w:legacySpace="0" w:legacyIndent="283"/>
      <w:lvlJc w:val="left"/>
      <w:pPr>
        <w:ind w:left="283" w:hanging="283"/>
      </w:pPr>
    </w:lvl>
  </w:abstractNum>
  <w:abstractNum w:abstractNumId="39">
    <w:nsid w:val="37591049"/>
    <w:multiLevelType w:val="hybridMultilevel"/>
    <w:tmpl w:val="65144652"/>
    <w:lvl w:ilvl="0" w:tplc="C4906F98">
      <w:start w:val="64"/>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0">
    <w:nsid w:val="38567F35"/>
    <w:multiLevelType w:val="hybridMultilevel"/>
    <w:tmpl w:val="B60452F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1">
    <w:nsid w:val="38862DE4"/>
    <w:multiLevelType w:val="singleLevel"/>
    <w:tmpl w:val="5E9ABCD0"/>
    <w:lvl w:ilvl="0">
      <w:start w:val="1"/>
      <w:numFmt w:val="decimal"/>
      <w:lvlText w:val="%1."/>
      <w:legacy w:legacy="1" w:legacySpace="57" w:legacyIndent="340"/>
      <w:lvlJc w:val="left"/>
      <w:pPr>
        <w:ind w:left="341" w:hanging="340"/>
      </w:pPr>
    </w:lvl>
  </w:abstractNum>
  <w:abstractNum w:abstractNumId="42">
    <w:nsid w:val="3AFF7F86"/>
    <w:multiLevelType w:val="singleLevel"/>
    <w:tmpl w:val="1EB2D790"/>
    <w:lvl w:ilvl="0">
      <w:start w:val="2"/>
      <w:numFmt w:val="lowerLetter"/>
      <w:lvlText w:val="%1)"/>
      <w:legacy w:legacy="1" w:legacySpace="0" w:legacyIndent="283"/>
      <w:lvlJc w:val="left"/>
      <w:pPr>
        <w:ind w:left="283" w:hanging="283"/>
      </w:pPr>
    </w:lvl>
  </w:abstractNum>
  <w:abstractNum w:abstractNumId="43">
    <w:nsid w:val="3F863A55"/>
    <w:multiLevelType w:val="singleLevel"/>
    <w:tmpl w:val="2E6433DC"/>
    <w:lvl w:ilvl="0">
      <w:start w:val="1"/>
      <w:numFmt w:val="lowerLetter"/>
      <w:lvlText w:val="%1)"/>
      <w:legacy w:legacy="1" w:legacySpace="0" w:legacyIndent="283"/>
      <w:lvlJc w:val="left"/>
      <w:pPr>
        <w:ind w:left="283" w:hanging="283"/>
      </w:pPr>
    </w:lvl>
  </w:abstractNum>
  <w:abstractNum w:abstractNumId="44">
    <w:nsid w:val="417565F9"/>
    <w:multiLevelType w:val="hybridMultilevel"/>
    <w:tmpl w:val="B6CADAA2"/>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5">
    <w:nsid w:val="48BD2CB5"/>
    <w:multiLevelType w:val="hybridMultilevel"/>
    <w:tmpl w:val="8B58328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6">
    <w:nsid w:val="4CBE5F9E"/>
    <w:multiLevelType w:val="hybridMultilevel"/>
    <w:tmpl w:val="DA3CBCE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7">
    <w:nsid w:val="4FDE3AD9"/>
    <w:multiLevelType w:val="hybridMultilevel"/>
    <w:tmpl w:val="1B7CC7B6"/>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8">
    <w:nsid w:val="572B4421"/>
    <w:multiLevelType w:val="hybridMultilevel"/>
    <w:tmpl w:val="F64ECA7A"/>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9">
    <w:nsid w:val="57D969D7"/>
    <w:multiLevelType w:val="singleLevel"/>
    <w:tmpl w:val="6C4AC338"/>
    <w:lvl w:ilvl="0">
      <w:start w:val="2"/>
      <w:numFmt w:val="decimal"/>
      <w:pStyle w:val="Listapunktowana"/>
      <w:lvlText w:val="1.3.%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50">
    <w:nsid w:val="59A43C9B"/>
    <w:multiLevelType w:val="singleLevel"/>
    <w:tmpl w:val="EE98C7B2"/>
    <w:lvl w:ilvl="0">
      <w:start w:val="1"/>
      <w:numFmt w:val="lowerLetter"/>
      <w:lvlText w:val="(%1)"/>
      <w:legacy w:legacy="1" w:legacySpace="0" w:legacyIndent="283"/>
      <w:lvlJc w:val="left"/>
      <w:pPr>
        <w:ind w:left="283" w:hanging="283"/>
      </w:pPr>
    </w:lvl>
  </w:abstractNum>
  <w:abstractNum w:abstractNumId="51">
    <w:nsid w:val="620C3686"/>
    <w:multiLevelType w:val="hybridMultilevel"/>
    <w:tmpl w:val="D87C99F8"/>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2">
    <w:nsid w:val="641B2E59"/>
    <w:multiLevelType w:val="hybridMultilevel"/>
    <w:tmpl w:val="89727F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nsid w:val="69A934A3"/>
    <w:multiLevelType w:val="singleLevel"/>
    <w:tmpl w:val="0DBE7260"/>
    <w:lvl w:ilvl="0">
      <w:start w:val="1"/>
      <w:numFmt w:val="decimal"/>
      <w:lvlText w:val="%1)"/>
      <w:legacy w:legacy="1" w:legacySpace="0" w:legacyIndent="283"/>
      <w:lvlJc w:val="left"/>
      <w:pPr>
        <w:ind w:left="283" w:hanging="283"/>
      </w:pPr>
    </w:lvl>
  </w:abstractNum>
  <w:abstractNum w:abstractNumId="54">
    <w:nsid w:val="6BD04699"/>
    <w:multiLevelType w:val="singleLevel"/>
    <w:tmpl w:val="2E6433DC"/>
    <w:lvl w:ilvl="0">
      <w:start w:val="1"/>
      <w:numFmt w:val="lowerLetter"/>
      <w:lvlText w:val="%1)"/>
      <w:legacy w:legacy="1" w:legacySpace="0" w:legacyIndent="283"/>
      <w:lvlJc w:val="left"/>
      <w:pPr>
        <w:ind w:left="283" w:hanging="283"/>
      </w:pPr>
    </w:lvl>
  </w:abstractNum>
  <w:abstractNum w:abstractNumId="55">
    <w:nsid w:val="749B38F4"/>
    <w:multiLevelType w:val="singleLevel"/>
    <w:tmpl w:val="72B888DE"/>
    <w:lvl w:ilvl="0">
      <w:start w:val="4"/>
      <w:numFmt w:val="decimal"/>
      <w:lvlText w:val="%1."/>
      <w:legacy w:legacy="1" w:legacySpace="57" w:legacyIndent="340"/>
      <w:lvlJc w:val="center"/>
      <w:pPr>
        <w:ind w:left="340" w:hanging="340"/>
      </w:pPr>
    </w:lvl>
  </w:abstractNum>
  <w:num w:numId="1">
    <w:abstractNumId w:val="49"/>
    <w:lvlOverride w:ilvl="0">
      <w:startOverride w:val="2"/>
    </w:lvlOverride>
  </w:num>
  <w:num w:numId="2">
    <w:abstractNumId w:val="29"/>
    <w:lvlOverride w:ilvl="0">
      <w:startOverride w:val="1"/>
    </w:lvlOverride>
  </w:num>
  <w:num w:numId="3">
    <w:abstractNumId w:val="37"/>
    <w:lvlOverride w:ilvl="0">
      <w:startOverride w:val="1"/>
    </w:lvlOverride>
  </w:num>
  <w:num w:numId="4">
    <w:abstractNumId w:val="0"/>
    <w:lvlOverride w:ilvl="0">
      <w:lvl w:ilvl="0">
        <w:numFmt w:val="bullet"/>
        <w:lvlText w:val=""/>
        <w:legacy w:legacy="1" w:legacySpace="0" w:legacyIndent="283"/>
        <w:lvlJc w:val="left"/>
        <w:pPr>
          <w:ind w:left="283" w:hanging="283"/>
        </w:pPr>
        <w:rPr>
          <w:rFonts w:ascii="Symbol" w:hAnsi="Symbol" w:hint="default"/>
        </w:rPr>
      </w:lvl>
    </w:lvlOverride>
  </w:num>
  <w:num w:numId="5">
    <w:abstractNumId w:val="43"/>
    <w:lvlOverride w:ilvl="0">
      <w:startOverride w:val="1"/>
    </w:lvlOverride>
  </w:num>
  <w:num w:numId="6">
    <w:abstractNumId w:val="42"/>
    <w:lvlOverride w:ilvl="0">
      <w:startOverride w:val="2"/>
    </w:lvlOverride>
  </w:num>
  <w:num w:numId="7">
    <w:abstractNumId w:val="38"/>
    <w:lvlOverride w:ilvl="0">
      <w:startOverride w:val="1"/>
    </w:lvlOverride>
  </w:num>
  <w:num w:numId="8">
    <w:abstractNumId w:val="53"/>
    <w:lvlOverride w:ilvl="0">
      <w:startOverride w:val="1"/>
    </w:lvlOverride>
  </w:num>
  <w:num w:numId="9">
    <w:abstractNumId w:val="32"/>
    <w:lvlOverride w:ilvl="0">
      <w:startOverride w:val="1"/>
    </w:lvlOverride>
  </w:num>
  <w:num w:numId="10">
    <w:abstractNumId w:val="33"/>
    <w:lvlOverride w:ilvl="0">
      <w:startOverride w:val="1"/>
    </w:lvlOverride>
  </w:num>
  <w:num w:numId="1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4"/>
    <w:lvlOverride w:ilvl="0">
      <w:startOverride w:val="1"/>
    </w:lvlOverride>
  </w:num>
  <w:num w:numId="13">
    <w:abstractNumId w:val="34"/>
    <w:lvlOverride w:ilvl="0">
      <w:startOverride w:val="1"/>
    </w:lvlOverride>
  </w:num>
  <w:num w:numId="14">
    <w:abstractNumId w:val="41"/>
    <w:lvlOverride w:ilvl="0">
      <w:startOverride w:val="1"/>
    </w:lvlOverride>
  </w:num>
  <w:num w:numId="15">
    <w:abstractNumId w:val="28"/>
    <w:lvlOverride w:ilvl="0">
      <w:startOverride w:val="1"/>
    </w:lvlOverride>
  </w:num>
  <w:num w:numId="16">
    <w:abstractNumId w:val="50"/>
    <w:lvlOverride w:ilvl="0">
      <w:startOverride w:val="1"/>
    </w:lvlOverride>
  </w:num>
  <w:num w:numId="17">
    <w:abstractNumId w:val="36"/>
    <w:lvlOverride w:ilvl="0">
      <w:startOverride w:val="1"/>
    </w:lvlOverride>
  </w:num>
  <w:num w:numId="1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5"/>
    <w:lvlOverride w:ilvl="0">
      <w:startOverride w:val="4"/>
    </w:lvlOverride>
  </w:num>
  <w:num w:numId="20">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9"/>
    <w:lvlOverride w:ilvl="0">
      <w:startOverride w:val="6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2"/>
  </w:num>
  <w:num w:numId="31">
    <w:abstractNumId w:val="1"/>
  </w:num>
  <w:num w:numId="32">
    <w:abstractNumId w:val="2"/>
  </w:num>
  <w:num w:numId="33">
    <w:abstractNumId w:val="3"/>
  </w:num>
  <w:num w:numId="34">
    <w:abstractNumId w:val="4"/>
  </w:num>
  <w:num w:numId="35">
    <w:abstractNumId w:val="5"/>
  </w:num>
  <w:num w:numId="36">
    <w:abstractNumId w:val="6"/>
  </w:num>
  <w:num w:numId="37">
    <w:abstractNumId w:val="7"/>
  </w:num>
  <w:num w:numId="38">
    <w:abstractNumId w:val="8"/>
  </w:num>
  <w:num w:numId="39">
    <w:abstractNumId w:val="9"/>
  </w:num>
  <w:num w:numId="40">
    <w:abstractNumId w:val="10"/>
  </w:num>
  <w:num w:numId="41">
    <w:abstractNumId w:val="11"/>
  </w:num>
  <w:num w:numId="42">
    <w:abstractNumId w:val="12"/>
  </w:num>
  <w:num w:numId="43">
    <w:abstractNumId w:val="13"/>
  </w:num>
  <w:num w:numId="44">
    <w:abstractNumId w:val="14"/>
  </w:num>
  <w:num w:numId="45">
    <w:abstractNumId w:val="15"/>
  </w:num>
  <w:num w:numId="46">
    <w:abstractNumId w:val="16"/>
  </w:num>
  <w:num w:numId="47">
    <w:abstractNumId w:val="17"/>
  </w:num>
  <w:num w:numId="48">
    <w:abstractNumId w:val="18"/>
  </w:num>
  <w:num w:numId="49">
    <w:abstractNumId w:val="19"/>
  </w:num>
  <w:num w:numId="50">
    <w:abstractNumId w:val="20"/>
  </w:num>
  <w:num w:numId="51">
    <w:abstractNumId w:val="21"/>
  </w:num>
  <w:num w:numId="52">
    <w:abstractNumId w:val="22"/>
  </w:num>
  <w:num w:numId="53">
    <w:abstractNumId w:val="23"/>
  </w:num>
  <w:num w:numId="54">
    <w:abstractNumId w:val="24"/>
  </w:num>
  <w:num w:numId="55">
    <w:abstractNumId w:val="25"/>
  </w:num>
  <w:num w:numId="56">
    <w:abstractNumId w:val="26"/>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F55B31"/>
    <w:rsid w:val="000051B9"/>
    <w:rsid w:val="00014AB9"/>
    <w:rsid w:val="000211C2"/>
    <w:rsid w:val="00035B46"/>
    <w:rsid w:val="000366D4"/>
    <w:rsid w:val="00046126"/>
    <w:rsid w:val="00056385"/>
    <w:rsid w:val="0006265D"/>
    <w:rsid w:val="00067424"/>
    <w:rsid w:val="0007488F"/>
    <w:rsid w:val="00081984"/>
    <w:rsid w:val="000B2375"/>
    <w:rsid w:val="000B3CB5"/>
    <w:rsid w:val="000C3D11"/>
    <w:rsid w:val="001307D7"/>
    <w:rsid w:val="00131EA0"/>
    <w:rsid w:val="00165F65"/>
    <w:rsid w:val="00175634"/>
    <w:rsid w:val="001B249F"/>
    <w:rsid w:val="001E2AC2"/>
    <w:rsid w:val="001F4AF4"/>
    <w:rsid w:val="00213162"/>
    <w:rsid w:val="002608C9"/>
    <w:rsid w:val="00266484"/>
    <w:rsid w:val="002838B5"/>
    <w:rsid w:val="002C0E07"/>
    <w:rsid w:val="002C4858"/>
    <w:rsid w:val="00300BD6"/>
    <w:rsid w:val="00301646"/>
    <w:rsid w:val="003103F2"/>
    <w:rsid w:val="00312668"/>
    <w:rsid w:val="0033231F"/>
    <w:rsid w:val="00353296"/>
    <w:rsid w:val="003652C0"/>
    <w:rsid w:val="003979C5"/>
    <w:rsid w:val="003B4C9A"/>
    <w:rsid w:val="003E5CE6"/>
    <w:rsid w:val="003F4DCA"/>
    <w:rsid w:val="00406128"/>
    <w:rsid w:val="00411462"/>
    <w:rsid w:val="0042011D"/>
    <w:rsid w:val="00420EFB"/>
    <w:rsid w:val="00434C91"/>
    <w:rsid w:val="00442D76"/>
    <w:rsid w:val="00447FAA"/>
    <w:rsid w:val="00482153"/>
    <w:rsid w:val="004A547C"/>
    <w:rsid w:val="004B31DE"/>
    <w:rsid w:val="004B78EA"/>
    <w:rsid w:val="004C4102"/>
    <w:rsid w:val="004E68E4"/>
    <w:rsid w:val="00504740"/>
    <w:rsid w:val="00510ED2"/>
    <w:rsid w:val="00523C7D"/>
    <w:rsid w:val="0059375A"/>
    <w:rsid w:val="005951B9"/>
    <w:rsid w:val="005C22FC"/>
    <w:rsid w:val="005C40BF"/>
    <w:rsid w:val="005F7B80"/>
    <w:rsid w:val="006008B2"/>
    <w:rsid w:val="006217CD"/>
    <w:rsid w:val="00622683"/>
    <w:rsid w:val="00640DA9"/>
    <w:rsid w:val="006512D8"/>
    <w:rsid w:val="006701CC"/>
    <w:rsid w:val="00672A84"/>
    <w:rsid w:val="0068670E"/>
    <w:rsid w:val="0069159C"/>
    <w:rsid w:val="006A22C7"/>
    <w:rsid w:val="006A25E8"/>
    <w:rsid w:val="006D2622"/>
    <w:rsid w:val="006E6390"/>
    <w:rsid w:val="007070B1"/>
    <w:rsid w:val="00710629"/>
    <w:rsid w:val="00716B74"/>
    <w:rsid w:val="0078372A"/>
    <w:rsid w:val="0079110E"/>
    <w:rsid w:val="00796E9F"/>
    <w:rsid w:val="007A2858"/>
    <w:rsid w:val="007A3B5A"/>
    <w:rsid w:val="007A79A2"/>
    <w:rsid w:val="007B3C46"/>
    <w:rsid w:val="007B5D62"/>
    <w:rsid w:val="007B6314"/>
    <w:rsid w:val="007D57F3"/>
    <w:rsid w:val="007F095C"/>
    <w:rsid w:val="007F4158"/>
    <w:rsid w:val="00814D3E"/>
    <w:rsid w:val="008312B0"/>
    <w:rsid w:val="00843D49"/>
    <w:rsid w:val="00860D97"/>
    <w:rsid w:val="008707F6"/>
    <w:rsid w:val="00884749"/>
    <w:rsid w:val="008922CE"/>
    <w:rsid w:val="008A7971"/>
    <w:rsid w:val="008B704D"/>
    <w:rsid w:val="008C4CBD"/>
    <w:rsid w:val="008E09C9"/>
    <w:rsid w:val="008E7BB7"/>
    <w:rsid w:val="008F2E08"/>
    <w:rsid w:val="008F70C1"/>
    <w:rsid w:val="009014FD"/>
    <w:rsid w:val="009063B9"/>
    <w:rsid w:val="00932AEA"/>
    <w:rsid w:val="0093441B"/>
    <w:rsid w:val="0094772B"/>
    <w:rsid w:val="00951131"/>
    <w:rsid w:val="00954025"/>
    <w:rsid w:val="009718A6"/>
    <w:rsid w:val="0097254A"/>
    <w:rsid w:val="00975FEE"/>
    <w:rsid w:val="00993834"/>
    <w:rsid w:val="009B09CD"/>
    <w:rsid w:val="009B0B57"/>
    <w:rsid w:val="009C5468"/>
    <w:rsid w:val="009E5BE0"/>
    <w:rsid w:val="009F36BB"/>
    <w:rsid w:val="009F38D8"/>
    <w:rsid w:val="00A0635B"/>
    <w:rsid w:val="00A06C28"/>
    <w:rsid w:val="00A17FBB"/>
    <w:rsid w:val="00A31B65"/>
    <w:rsid w:val="00A46D32"/>
    <w:rsid w:val="00A47C68"/>
    <w:rsid w:val="00A56684"/>
    <w:rsid w:val="00A7455B"/>
    <w:rsid w:val="00A748E7"/>
    <w:rsid w:val="00A860A2"/>
    <w:rsid w:val="00AA0E71"/>
    <w:rsid w:val="00AA1DF7"/>
    <w:rsid w:val="00AA49B4"/>
    <w:rsid w:val="00AB0AEF"/>
    <w:rsid w:val="00AC21FB"/>
    <w:rsid w:val="00AC39EA"/>
    <w:rsid w:val="00AF7269"/>
    <w:rsid w:val="00B12119"/>
    <w:rsid w:val="00B1698E"/>
    <w:rsid w:val="00B23FFD"/>
    <w:rsid w:val="00B3472E"/>
    <w:rsid w:val="00B515DA"/>
    <w:rsid w:val="00B57911"/>
    <w:rsid w:val="00B605DB"/>
    <w:rsid w:val="00B76D35"/>
    <w:rsid w:val="00B83AA2"/>
    <w:rsid w:val="00BC48E6"/>
    <w:rsid w:val="00BE5B7C"/>
    <w:rsid w:val="00BE65EC"/>
    <w:rsid w:val="00BF55E5"/>
    <w:rsid w:val="00C10E82"/>
    <w:rsid w:val="00C1535F"/>
    <w:rsid w:val="00C2088C"/>
    <w:rsid w:val="00C34D42"/>
    <w:rsid w:val="00C47F4D"/>
    <w:rsid w:val="00C5417B"/>
    <w:rsid w:val="00C54E51"/>
    <w:rsid w:val="00C566DE"/>
    <w:rsid w:val="00C81B14"/>
    <w:rsid w:val="00C86AA3"/>
    <w:rsid w:val="00C93A7F"/>
    <w:rsid w:val="00CC1CAE"/>
    <w:rsid w:val="00CE7491"/>
    <w:rsid w:val="00CF6098"/>
    <w:rsid w:val="00D164D4"/>
    <w:rsid w:val="00D325D7"/>
    <w:rsid w:val="00D74AB7"/>
    <w:rsid w:val="00DA1A21"/>
    <w:rsid w:val="00DA7AE5"/>
    <w:rsid w:val="00DB2A23"/>
    <w:rsid w:val="00DC5197"/>
    <w:rsid w:val="00DE1A5A"/>
    <w:rsid w:val="00E4777D"/>
    <w:rsid w:val="00EA7967"/>
    <w:rsid w:val="00EC44E6"/>
    <w:rsid w:val="00ED00A4"/>
    <w:rsid w:val="00ED5C59"/>
    <w:rsid w:val="00ED5CD1"/>
    <w:rsid w:val="00EE04BE"/>
    <w:rsid w:val="00F11AB0"/>
    <w:rsid w:val="00F42FC0"/>
    <w:rsid w:val="00F55B31"/>
    <w:rsid w:val="00F562E8"/>
    <w:rsid w:val="00F760EB"/>
    <w:rsid w:val="00F76458"/>
    <w:rsid w:val="00FE2C02"/>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2F243352-6911-4C5A-AEB8-720A1EC15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55B31"/>
    <w:rPr>
      <w:rFonts w:ascii="Calibri" w:eastAsia="Calibri" w:hAnsi="Calibri" w:cs="Times New Roman"/>
    </w:rPr>
  </w:style>
  <w:style w:type="paragraph" w:styleId="Nagwek1">
    <w:name w:val="heading 1"/>
    <w:basedOn w:val="Normalny"/>
    <w:next w:val="Normalny"/>
    <w:link w:val="Nagwek1Znak"/>
    <w:uiPriority w:val="9"/>
    <w:qFormat/>
    <w:rsid w:val="00F55B31"/>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uiPriority w:val="9"/>
    <w:unhideWhenUsed/>
    <w:qFormat/>
    <w:rsid w:val="00F55B31"/>
    <w:pPr>
      <w:keepNext/>
      <w:spacing w:after="0" w:line="240" w:lineRule="auto"/>
      <w:ind w:left="720"/>
      <w:jc w:val="both"/>
      <w:outlineLvl w:val="1"/>
    </w:pPr>
    <w:rPr>
      <w:rFonts w:ascii="Times New Roman" w:eastAsia="Times New Roman" w:hAnsi="Times New Roman"/>
      <w:sz w:val="48"/>
      <w:szCs w:val="20"/>
      <w:lang w:eastAsia="pl-PL"/>
    </w:rPr>
  </w:style>
  <w:style w:type="paragraph" w:styleId="Nagwek3">
    <w:name w:val="heading 3"/>
    <w:basedOn w:val="Normalny"/>
    <w:next w:val="Normalny"/>
    <w:link w:val="Nagwek3Znak"/>
    <w:uiPriority w:val="9"/>
    <w:semiHidden/>
    <w:unhideWhenUsed/>
    <w:qFormat/>
    <w:rsid w:val="00F55B31"/>
    <w:pPr>
      <w:keepNext/>
      <w:spacing w:after="0" w:line="240" w:lineRule="auto"/>
      <w:outlineLvl w:val="2"/>
    </w:pPr>
    <w:rPr>
      <w:rFonts w:ascii="Times New Roman" w:eastAsia="Times New Roman" w:hAnsi="Times New Roman"/>
      <w:sz w:val="28"/>
      <w:szCs w:val="20"/>
      <w:lang w:eastAsia="pl-PL"/>
    </w:rPr>
  </w:style>
  <w:style w:type="paragraph" w:styleId="Nagwek4">
    <w:name w:val="heading 4"/>
    <w:basedOn w:val="Normalny"/>
    <w:next w:val="Normalny"/>
    <w:link w:val="Nagwek4Znak"/>
    <w:semiHidden/>
    <w:unhideWhenUsed/>
    <w:qFormat/>
    <w:rsid w:val="00F55B31"/>
    <w:pPr>
      <w:keepNext/>
      <w:spacing w:after="0" w:line="240" w:lineRule="auto"/>
      <w:outlineLvl w:val="3"/>
    </w:pPr>
    <w:rPr>
      <w:rFonts w:ascii="Times New Roman" w:eastAsia="Times New Roman" w:hAnsi="Times New Roman"/>
      <w:sz w:val="36"/>
      <w:szCs w:val="20"/>
      <w:lang w:eastAsia="pl-PL"/>
    </w:rPr>
  </w:style>
  <w:style w:type="paragraph" w:styleId="Nagwek5">
    <w:name w:val="heading 5"/>
    <w:basedOn w:val="Normalny"/>
    <w:next w:val="Normalny"/>
    <w:link w:val="Nagwek5Znak"/>
    <w:semiHidden/>
    <w:unhideWhenUsed/>
    <w:qFormat/>
    <w:rsid w:val="00F55B31"/>
    <w:pPr>
      <w:spacing w:before="240" w:after="60" w:line="240" w:lineRule="auto"/>
      <w:outlineLvl w:val="4"/>
    </w:pPr>
    <w:rPr>
      <w:rFonts w:ascii="Times New Roman" w:eastAsia="Times New Roman" w:hAnsi="Times New Roman"/>
      <w:b/>
      <w:bCs/>
      <w:i/>
      <w:iCs/>
      <w:sz w:val="26"/>
      <w:szCs w:val="26"/>
      <w:lang w:eastAsia="pl-PL"/>
    </w:rPr>
  </w:style>
  <w:style w:type="paragraph" w:styleId="Nagwek6">
    <w:name w:val="heading 6"/>
    <w:basedOn w:val="Normalny"/>
    <w:next w:val="Normalny"/>
    <w:link w:val="Nagwek6Znak"/>
    <w:semiHidden/>
    <w:unhideWhenUsed/>
    <w:qFormat/>
    <w:rsid w:val="00F55B31"/>
    <w:pPr>
      <w:spacing w:before="240" w:after="60" w:line="240" w:lineRule="auto"/>
      <w:outlineLvl w:val="5"/>
    </w:pPr>
    <w:rPr>
      <w:rFonts w:ascii="Times New Roman" w:eastAsia="Times New Roman" w:hAnsi="Times New Roman"/>
      <w:b/>
      <w:bCs/>
      <w:lang w:eastAsia="pl-PL"/>
    </w:rPr>
  </w:style>
  <w:style w:type="paragraph" w:styleId="Nagwek7">
    <w:name w:val="heading 7"/>
    <w:basedOn w:val="Normalny"/>
    <w:next w:val="Normalny"/>
    <w:link w:val="Nagwek7Znak"/>
    <w:semiHidden/>
    <w:unhideWhenUsed/>
    <w:qFormat/>
    <w:rsid w:val="00F55B31"/>
    <w:pPr>
      <w:spacing w:before="240" w:after="60" w:line="240" w:lineRule="auto"/>
      <w:outlineLvl w:val="6"/>
    </w:pPr>
    <w:rPr>
      <w:rFonts w:ascii="Times New Roman" w:eastAsia="Times New Roman" w:hAnsi="Times New Roman"/>
      <w:sz w:val="24"/>
      <w:szCs w:val="24"/>
      <w:lang w:eastAsia="pl-PL"/>
    </w:rPr>
  </w:style>
  <w:style w:type="paragraph" w:styleId="Nagwek8">
    <w:name w:val="heading 8"/>
    <w:basedOn w:val="Normalny"/>
    <w:next w:val="Normalny"/>
    <w:link w:val="Nagwek8Znak"/>
    <w:semiHidden/>
    <w:unhideWhenUsed/>
    <w:qFormat/>
    <w:rsid w:val="00F55B31"/>
    <w:pPr>
      <w:spacing w:before="240" w:after="60" w:line="240" w:lineRule="auto"/>
      <w:outlineLvl w:val="7"/>
    </w:pPr>
    <w:rPr>
      <w:rFonts w:ascii="Times New Roman" w:eastAsia="Times New Roman" w:hAnsi="Times New Roman"/>
      <w:i/>
      <w:iCs/>
      <w:sz w:val="24"/>
      <w:szCs w:val="24"/>
      <w:lang w:eastAsia="pl-PL"/>
    </w:rPr>
  </w:style>
  <w:style w:type="paragraph" w:styleId="Nagwek9">
    <w:name w:val="heading 9"/>
    <w:basedOn w:val="Normalny"/>
    <w:next w:val="Normalny"/>
    <w:link w:val="Nagwek9Znak"/>
    <w:semiHidden/>
    <w:unhideWhenUsed/>
    <w:qFormat/>
    <w:rsid w:val="00F55B31"/>
    <w:pPr>
      <w:keepNext/>
      <w:spacing w:after="0" w:line="240" w:lineRule="auto"/>
      <w:ind w:left="720"/>
      <w:jc w:val="both"/>
      <w:outlineLvl w:val="8"/>
    </w:pPr>
    <w:rPr>
      <w:rFonts w:ascii="Times New Roman" w:eastAsia="Times New Roman" w:hAnsi="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F55B31"/>
    <w:pPr>
      <w:spacing w:after="0" w:line="240" w:lineRule="auto"/>
    </w:pPr>
    <w:rPr>
      <w:rFonts w:ascii="Calibri" w:eastAsia="Calibri" w:hAnsi="Calibri" w:cs="Times New Roman"/>
    </w:rPr>
  </w:style>
  <w:style w:type="character" w:customStyle="1" w:styleId="Nagwek1Znak">
    <w:name w:val="Nagłówek 1 Znak"/>
    <w:basedOn w:val="Domylnaczcionkaakapitu"/>
    <w:link w:val="Nagwek1"/>
    <w:uiPriority w:val="9"/>
    <w:rsid w:val="00F55B31"/>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
    <w:rsid w:val="00F55B31"/>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uiPriority w:val="9"/>
    <w:semiHidden/>
    <w:rsid w:val="00F55B31"/>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F55B31"/>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F55B31"/>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F55B31"/>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F55B31"/>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F55B31"/>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F55B31"/>
    <w:rPr>
      <w:rFonts w:ascii="Times New Roman" w:eastAsia="Times New Roman" w:hAnsi="Times New Roman" w:cs="Times New Roman"/>
      <w:sz w:val="40"/>
      <w:szCs w:val="20"/>
      <w:lang w:eastAsia="pl-PL"/>
    </w:rPr>
  </w:style>
  <w:style w:type="numbering" w:customStyle="1" w:styleId="Bezlisty1">
    <w:name w:val="Bez listy1"/>
    <w:next w:val="Bezlisty"/>
    <w:uiPriority w:val="99"/>
    <w:semiHidden/>
    <w:unhideWhenUsed/>
    <w:rsid w:val="00F55B31"/>
  </w:style>
  <w:style w:type="character" w:styleId="Hipercze">
    <w:name w:val="Hyperlink"/>
    <w:uiPriority w:val="99"/>
    <w:semiHidden/>
    <w:unhideWhenUsed/>
    <w:rsid w:val="00F55B31"/>
    <w:rPr>
      <w:color w:val="0000FF"/>
      <w:u w:val="single"/>
    </w:rPr>
  </w:style>
  <w:style w:type="paragraph" w:styleId="Spistreci1">
    <w:name w:val="toc 1"/>
    <w:basedOn w:val="Normalny"/>
    <w:next w:val="Normalny"/>
    <w:autoRedefine/>
    <w:uiPriority w:val="39"/>
    <w:semiHidden/>
    <w:unhideWhenUsed/>
    <w:rsid w:val="00F55B31"/>
    <w:pPr>
      <w:tabs>
        <w:tab w:val="right" w:leader="dot" w:pos="7371"/>
      </w:tabs>
      <w:overflowPunct w:val="0"/>
      <w:autoSpaceDE w:val="0"/>
      <w:autoSpaceDN w:val="0"/>
      <w:adjustRightInd w:val="0"/>
      <w:spacing w:before="120" w:after="120" w:line="240" w:lineRule="auto"/>
    </w:pPr>
    <w:rPr>
      <w:rFonts w:ascii="Times New Roman" w:eastAsia="Times New Roman" w:hAnsi="Times New Roman"/>
      <w:b/>
      <w:caps/>
      <w:sz w:val="20"/>
      <w:szCs w:val="20"/>
      <w:lang w:eastAsia="pl-PL"/>
    </w:rPr>
  </w:style>
  <w:style w:type="paragraph" w:styleId="Tekstprzypisudolnego">
    <w:name w:val="footnote text"/>
    <w:basedOn w:val="Normalny"/>
    <w:link w:val="TekstprzypisudolnegoZnak"/>
    <w:uiPriority w:val="99"/>
    <w:semiHidden/>
    <w:unhideWhenUsed/>
    <w:rsid w:val="00F55B31"/>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F55B31"/>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F55B31"/>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F55B31"/>
    <w:pPr>
      <w:spacing w:after="0" w:line="240" w:lineRule="auto"/>
    </w:pPr>
    <w:rPr>
      <w:rFonts w:ascii="Times New Roman" w:eastAsia="Times New Roman" w:hAnsi="Times New Roman"/>
      <w:sz w:val="20"/>
      <w:szCs w:val="20"/>
      <w:lang w:eastAsia="pl-PL"/>
    </w:rPr>
  </w:style>
  <w:style w:type="character" w:customStyle="1" w:styleId="TekstkomentarzaZnak1">
    <w:name w:val="Tekst komentarza Znak1"/>
    <w:basedOn w:val="Domylnaczcionkaakapitu"/>
    <w:uiPriority w:val="99"/>
    <w:semiHidden/>
    <w:rsid w:val="00F55B31"/>
    <w:rPr>
      <w:rFonts w:ascii="Calibri" w:eastAsia="Calibri" w:hAnsi="Calibri" w:cs="Times New Roman"/>
      <w:sz w:val="20"/>
      <w:szCs w:val="20"/>
    </w:rPr>
  </w:style>
  <w:style w:type="character" w:customStyle="1" w:styleId="NagwekZnak">
    <w:name w:val="Nagłówek Znak"/>
    <w:basedOn w:val="Domylnaczcionkaakapitu"/>
    <w:link w:val="Nagwek"/>
    <w:uiPriority w:val="99"/>
    <w:semiHidden/>
    <w:rsid w:val="00F55B31"/>
    <w:rPr>
      <w:rFonts w:ascii="Century Gothic" w:eastAsia="Times New Roman" w:hAnsi="Century Gothic" w:cs="Times New Roman"/>
      <w:sz w:val="24"/>
      <w:szCs w:val="20"/>
      <w:lang w:eastAsia="pl-PL"/>
    </w:rPr>
  </w:style>
  <w:style w:type="paragraph" w:styleId="Nagwek">
    <w:name w:val="header"/>
    <w:basedOn w:val="Normalny"/>
    <w:link w:val="NagwekZnak"/>
    <w:uiPriority w:val="99"/>
    <w:semiHidden/>
    <w:unhideWhenUsed/>
    <w:rsid w:val="00F55B31"/>
    <w:pPr>
      <w:tabs>
        <w:tab w:val="center" w:pos="4536"/>
        <w:tab w:val="right" w:pos="9072"/>
      </w:tabs>
      <w:overflowPunct w:val="0"/>
      <w:autoSpaceDE w:val="0"/>
      <w:autoSpaceDN w:val="0"/>
      <w:adjustRightInd w:val="0"/>
      <w:spacing w:after="0" w:line="240" w:lineRule="auto"/>
    </w:pPr>
    <w:rPr>
      <w:rFonts w:ascii="Century Gothic" w:eastAsia="Times New Roman" w:hAnsi="Century Gothic"/>
      <w:sz w:val="24"/>
      <w:szCs w:val="20"/>
      <w:lang w:eastAsia="pl-PL"/>
    </w:rPr>
  </w:style>
  <w:style w:type="character" w:customStyle="1" w:styleId="NagwekZnak1">
    <w:name w:val="Nagłówek Znak1"/>
    <w:aliases w:val="Nagłówek Znak Znak"/>
    <w:basedOn w:val="Domylnaczcionkaakapitu"/>
    <w:rsid w:val="00F55B31"/>
    <w:rPr>
      <w:rFonts w:ascii="Calibri" w:eastAsia="Calibri" w:hAnsi="Calibri" w:cs="Times New Roman"/>
    </w:rPr>
  </w:style>
  <w:style w:type="character" w:customStyle="1" w:styleId="StopkaZnak">
    <w:name w:val="Stopka Znak"/>
    <w:basedOn w:val="Domylnaczcionkaakapitu"/>
    <w:link w:val="Stopka"/>
    <w:uiPriority w:val="99"/>
    <w:semiHidden/>
    <w:rsid w:val="00F55B31"/>
    <w:rPr>
      <w:rFonts w:ascii="Times New Roman" w:eastAsia="Times New Roman" w:hAnsi="Times New Roman" w:cs="Times New Roman"/>
      <w:b/>
      <w:sz w:val="24"/>
      <w:szCs w:val="20"/>
      <w:lang w:eastAsia="pl-PL"/>
    </w:rPr>
  </w:style>
  <w:style w:type="paragraph" w:styleId="Stopka">
    <w:name w:val="footer"/>
    <w:basedOn w:val="Normalny"/>
    <w:link w:val="StopkaZnak"/>
    <w:uiPriority w:val="99"/>
    <w:semiHidden/>
    <w:unhideWhenUsed/>
    <w:rsid w:val="00F55B31"/>
    <w:pPr>
      <w:tabs>
        <w:tab w:val="center" w:pos="4536"/>
        <w:tab w:val="right" w:pos="9072"/>
      </w:tabs>
      <w:spacing w:after="0" w:line="240" w:lineRule="auto"/>
    </w:pPr>
    <w:rPr>
      <w:rFonts w:ascii="Times New Roman" w:eastAsia="Times New Roman" w:hAnsi="Times New Roman"/>
      <w:b/>
      <w:sz w:val="24"/>
      <w:szCs w:val="20"/>
      <w:lang w:eastAsia="pl-PL"/>
    </w:rPr>
  </w:style>
  <w:style w:type="character" w:customStyle="1" w:styleId="StopkaZnak1">
    <w:name w:val="Stopka Znak1"/>
    <w:aliases w:val="Stopka Znak Znak"/>
    <w:basedOn w:val="Domylnaczcionkaakapitu"/>
    <w:rsid w:val="00F55B31"/>
    <w:rPr>
      <w:rFonts w:ascii="Calibri" w:eastAsia="Calibri" w:hAnsi="Calibri" w:cs="Times New Roman"/>
    </w:rPr>
  </w:style>
  <w:style w:type="paragraph" w:styleId="Listapunktowana">
    <w:name w:val="List Bullet"/>
    <w:basedOn w:val="Normalny"/>
    <w:autoRedefine/>
    <w:semiHidden/>
    <w:unhideWhenUsed/>
    <w:rsid w:val="00F55B31"/>
    <w:pPr>
      <w:numPr>
        <w:numId w:val="1"/>
      </w:num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paragraph" w:styleId="Lista2">
    <w:name w:val="List 2"/>
    <w:basedOn w:val="Normalny"/>
    <w:semiHidden/>
    <w:unhideWhenUsed/>
    <w:rsid w:val="00F55B31"/>
    <w:pPr>
      <w:spacing w:after="0" w:line="240" w:lineRule="auto"/>
      <w:ind w:left="566" w:hanging="283"/>
    </w:pPr>
    <w:rPr>
      <w:rFonts w:ascii="Times New Roman" w:eastAsia="Times New Roman" w:hAnsi="Times New Roman"/>
      <w:b/>
      <w:sz w:val="24"/>
      <w:szCs w:val="20"/>
      <w:lang w:eastAsia="pl-PL"/>
    </w:rPr>
  </w:style>
  <w:style w:type="paragraph" w:styleId="Tytu">
    <w:name w:val="Title"/>
    <w:basedOn w:val="Normalny"/>
    <w:link w:val="TytuZnak"/>
    <w:qFormat/>
    <w:rsid w:val="00F55B31"/>
    <w:pPr>
      <w:overflowPunct w:val="0"/>
      <w:autoSpaceDE w:val="0"/>
      <w:autoSpaceDN w:val="0"/>
      <w:adjustRightInd w:val="0"/>
      <w:spacing w:after="0" w:line="240" w:lineRule="auto"/>
      <w:jc w:val="center"/>
    </w:pPr>
    <w:rPr>
      <w:rFonts w:ascii="Times New Roman" w:eastAsia="Times New Roman" w:hAnsi="Times New Roman"/>
      <w:sz w:val="24"/>
      <w:szCs w:val="20"/>
      <w:lang w:eastAsia="pl-PL"/>
    </w:rPr>
  </w:style>
  <w:style w:type="character" w:customStyle="1" w:styleId="TytuZnak">
    <w:name w:val="Tytuł Znak"/>
    <w:basedOn w:val="Domylnaczcionkaakapitu"/>
    <w:link w:val="Tytu"/>
    <w:rsid w:val="00F55B31"/>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F55B31"/>
    <w:pPr>
      <w:spacing w:after="0" w:line="240" w:lineRule="auto"/>
    </w:pPr>
    <w:rPr>
      <w:rFonts w:ascii="Times New Roman" w:eastAsia="Times New Roman" w:hAnsi="Times New Roman"/>
      <w:sz w:val="40"/>
      <w:szCs w:val="24"/>
      <w:lang w:eastAsia="pl-PL"/>
    </w:rPr>
  </w:style>
  <w:style w:type="character" w:customStyle="1" w:styleId="TekstpodstawowyZnak">
    <w:name w:val="Tekst podstawowy Znak"/>
    <w:basedOn w:val="Domylnaczcionkaakapitu"/>
    <w:link w:val="Tekstpodstawowy"/>
    <w:semiHidden/>
    <w:rsid w:val="00F55B31"/>
    <w:rPr>
      <w:rFonts w:ascii="Times New Roman" w:eastAsia="Times New Roman" w:hAnsi="Times New Roman" w:cs="Times New Roman"/>
      <w:sz w:val="40"/>
      <w:szCs w:val="24"/>
      <w:lang w:eastAsia="pl-PL"/>
    </w:rPr>
  </w:style>
  <w:style w:type="character" w:customStyle="1" w:styleId="TekstpodstawowywcityZnak">
    <w:name w:val="Tekst podstawowy wcięty Znak"/>
    <w:basedOn w:val="Domylnaczcionkaakapitu"/>
    <w:link w:val="Tekstpodstawowywcity"/>
    <w:semiHidden/>
    <w:rsid w:val="00F55B31"/>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semiHidden/>
    <w:unhideWhenUsed/>
    <w:rsid w:val="00F55B31"/>
    <w:pPr>
      <w:spacing w:after="0" w:line="240" w:lineRule="auto"/>
      <w:ind w:left="360"/>
      <w:jc w:val="both"/>
    </w:pPr>
    <w:rPr>
      <w:rFonts w:ascii="Times New Roman" w:eastAsia="Times New Roman" w:hAnsi="Times New Roman"/>
      <w:sz w:val="28"/>
      <w:szCs w:val="20"/>
      <w:lang w:eastAsia="pl-PL"/>
    </w:rPr>
  </w:style>
  <w:style w:type="character" w:customStyle="1" w:styleId="TekstpodstawowywcityZnak1">
    <w:name w:val="Tekst podstawowy wcięty Znak1"/>
    <w:basedOn w:val="Domylnaczcionkaakapitu"/>
    <w:uiPriority w:val="99"/>
    <w:semiHidden/>
    <w:rsid w:val="00F55B31"/>
    <w:rPr>
      <w:rFonts w:ascii="Calibri" w:eastAsia="Calibri" w:hAnsi="Calibri" w:cs="Times New Roman"/>
    </w:rPr>
  </w:style>
  <w:style w:type="character" w:customStyle="1" w:styleId="Tekstpodstawowy2Znak">
    <w:name w:val="Tekst podstawowy 2 Znak"/>
    <w:basedOn w:val="Domylnaczcionkaakapitu"/>
    <w:link w:val="Tekstpodstawowy2"/>
    <w:semiHidden/>
    <w:rsid w:val="00F55B31"/>
    <w:rPr>
      <w:rFonts w:ascii="Times New Roman" w:eastAsia="Times New Roman" w:hAnsi="Times New Roman" w:cs="Times New Roman"/>
      <w:b/>
      <w:sz w:val="28"/>
      <w:szCs w:val="20"/>
      <w:lang w:eastAsia="pl-PL"/>
    </w:rPr>
  </w:style>
  <w:style w:type="paragraph" w:styleId="Tekstpodstawowy2">
    <w:name w:val="Body Text 2"/>
    <w:basedOn w:val="Normalny"/>
    <w:link w:val="Tekstpodstawowy2Znak"/>
    <w:semiHidden/>
    <w:unhideWhenUsed/>
    <w:rsid w:val="00F55B31"/>
    <w:pPr>
      <w:spacing w:after="0" w:line="240" w:lineRule="auto"/>
    </w:pPr>
    <w:rPr>
      <w:rFonts w:ascii="Times New Roman" w:eastAsia="Times New Roman" w:hAnsi="Times New Roman"/>
      <w:b/>
      <w:sz w:val="28"/>
      <w:szCs w:val="20"/>
      <w:lang w:eastAsia="pl-PL"/>
    </w:rPr>
  </w:style>
  <w:style w:type="character" w:customStyle="1" w:styleId="Tekstpodstawowy2Znak1">
    <w:name w:val="Tekst podstawowy 2 Znak1"/>
    <w:basedOn w:val="Domylnaczcionkaakapitu"/>
    <w:uiPriority w:val="99"/>
    <w:semiHidden/>
    <w:rsid w:val="00F55B31"/>
    <w:rPr>
      <w:rFonts w:ascii="Calibri" w:eastAsia="Calibri" w:hAnsi="Calibri" w:cs="Times New Roman"/>
    </w:rPr>
  </w:style>
  <w:style w:type="character" w:customStyle="1" w:styleId="Tekstpodstawowy3Znak">
    <w:name w:val="Tekst podstawowy 3 Znak"/>
    <w:basedOn w:val="Domylnaczcionkaakapitu"/>
    <w:link w:val="Tekstpodstawowy3"/>
    <w:semiHidden/>
    <w:rsid w:val="00F55B31"/>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F55B31"/>
    <w:pPr>
      <w:spacing w:after="120" w:line="240" w:lineRule="auto"/>
    </w:pPr>
    <w:rPr>
      <w:rFonts w:ascii="Times New Roman" w:eastAsia="Times New Roman" w:hAnsi="Times New Roman"/>
      <w:sz w:val="16"/>
      <w:szCs w:val="16"/>
      <w:lang w:eastAsia="pl-PL"/>
    </w:rPr>
  </w:style>
  <w:style w:type="character" w:customStyle="1" w:styleId="Tekstpodstawowy3Znak1">
    <w:name w:val="Tekst podstawowy 3 Znak1"/>
    <w:basedOn w:val="Domylnaczcionkaakapitu"/>
    <w:uiPriority w:val="99"/>
    <w:semiHidden/>
    <w:rsid w:val="00F55B31"/>
    <w:rPr>
      <w:rFonts w:ascii="Calibri" w:eastAsia="Calibri" w:hAnsi="Calibri" w:cs="Times New Roman"/>
      <w:sz w:val="16"/>
      <w:szCs w:val="16"/>
    </w:rPr>
  </w:style>
  <w:style w:type="character" w:customStyle="1" w:styleId="Tekstpodstawowywcity2Znak">
    <w:name w:val="Tekst podstawowy wcięty 2 Znak"/>
    <w:basedOn w:val="Domylnaczcionkaakapitu"/>
    <w:link w:val="Tekstpodstawowywcity2"/>
    <w:semiHidden/>
    <w:rsid w:val="00F55B31"/>
    <w:rPr>
      <w:rFonts w:ascii="Times New Roman" w:eastAsia="Times New Roman" w:hAnsi="Times New Roman" w:cs="Times New Roman"/>
      <w:sz w:val="32"/>
      <w:szCs w:val="20"/>
      <w:lang w:eastAsia="pl-PL"/>
    </w:rPr>
  </w:style>
  <w:style w:type="paragraph" w:styleId="Tekstpodstawowywcity2">
    <w:name w:val="Body Text Indent 2"/>
    <w:basedOn w:val="Normalny"/>
    <w:link w:val="Tekstpodstawowywcity2Znak"/>
    <w:semiHidden/>
    <w:unhideWhenUsed/>
    <w:rsid w:val="00F55B31"/>
    <w:pPr>
      <w:spacing w:after="0" w:line="240" w:lineRule="auto"/>
      <w:ind w:left="720"/>
      <w:jc w:val="both"/>
    </w:pPr>
    <w:rPr>
      <w:rFonts w:ascii="Times New Roman" w:eastAsia="Times New Roman" w:hAnsi="Times New Roman"/>
      <w:sz w:val="32"/>
      <w:szCs w:val="20"/>
      <w:lang w:eastAsia="pl-PL"/>
    </w:rPr>
  </w:style>
  <w:style w:type="character" w:customStyle="1" w:styleId="Tekstpodstawowywcity2Znak1">
    <w:name w:val="Tekst podstawowy wcięty 2 Znak1"/>
    <w:basedOn w:val="Domylnaczcionkaakapitu"/>
    <w:uiPriority w:val="99"/>
    <w:semiHidden/>
    <w:rsid w:val="00F55B31"/>
    <w:rPr>
      <w:rFonts w:ascii="Calibri" w:eastAsia="Calibri" w:hAnsi="Calibri" w:cs="Times New Roman"/>
    </w:rPr>
  </w:style>
  <w:style w:type="character" w:customStyle="1" w:styleId="Tekstpodstawowywcity3Znak">
    <w:name w:val="Tekst podstawowy wcięty 3 Znak"/>
    <w:basedOn w:val="Domylnaczcionkaakapitu"/>
    <w:link w:val="Tekstpodstawowywcity3"/>
    <w:semiHidden/>
    <w:rsid w:val="00F55B31"/>
    <w:rPr>
      <w:rFonts w:ascii="Times New Roman" w:eastAsia="Times New Roman" w:hAnsi="Times New Roman" w:cs="Times New Roman"/>
      <w:sz w:val="20"/>
      <w:szCs w:val="24"/>
      <w:lang w:eastAsia="pl-PL"/>
    </w:rPr>
  </w:style>
  <w:style w:type="paragraph" w:styleId="Tekstpodstawowywcity3">
    <w:name w:val="Body Text Indent 3"/>
    <w:basedOn w:val="Normalny"/>
    <w:link w:val="Tekstpodstawowywcity3Znak"/>
    <w:semiHidden/>
    <w:unhideWhenUsed/>
    <w:rsid w:val="00F55B31"/>
    <w:pPr>
      <w:tabs>
        <w:tab w:val="left" w:pos="964"/>
      </w:tabs>
      <w:spacing w:after="120" w:line="240" w:lineRule="auto"/>
      <w:ind w:left="964" w:hanging="964"/>
      <w:jc w:val="both"/>
    </w:pPr>
    <w:rPr>
      <w:rFonts w:ascii="Times New Roman" w:eastAsia="Times New Roman" w:hAnsi="Times New Roman"/>
      <w:sz w:val="20"/>
      <w:szCs w:val="24"/>
      <w:lang w:eastAsia="pl-PL"/>
    </w:rPr>
  </w:style>
  <w:style w:type="character" w:customStyle="1" w:styleId="Tekstpodstawowywcity3Znak1">
    <w:name w:val="Tekst podstawowy wcięty 3 Znak1"/>
    <w:basedOn w:val="Domylnaczcionkaakapitu"/>
    <w:uiPriority w:val="99"/>
    <w:semiHidden/>
    <w:rsid w:val="00F55B31"/>
    <w:rPr>
      <w:rFonts w:ascii="Calibri" w:eastAsia="Calibri" w:hAnsi="Calibri" w:cs="Times New Roman"/>
      <w:sz w:val="16"/>
      <w:szCs w:val="16"/>
    </w:rPr>
  </w:style>
  <w:style w:type="paragraph" w:styleId="Tekstdymka">
    <w:name w:val="Balloon Text"/>
    <w:basedOn w:val="Normalny"/>
    <w:link w:val="TekstdymkaZnak"/>
    <w:semiHidden/>
    <w:unhideWhenUsed/>
    <w:rsid w:val="00F55B31"/>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semiHidden/>
    <w:rsid w:val="00F55B31"/>
    <w:rPr>
      <w:rFonts w:ascii="Tahoma" w:eastAsia="Times New Roman" w:hAnsi="Tahoma" w:cs="Tahoma"/>
      <w:sz w:val="16"/>
      <w:szCs w:val="16"/>
      <w:lang w:eastAsia="pl-PL"/>
    </w:rPr>
  </w:style>
  <w:style w:type="paragraph" w:styleId="Akapitzlist">
    <w:name w:val="List Paragraph"/>
    <w:basedOn w:val="Normalny"/>
    <w:uiPriority w:val="34"/>
    <w:qFormat/>
    <w:rsid w:val="00F55B31"/>
    <w:pPr>
      <w:ind w:left="720"/>
      <w:contextualSpacing/>
    </w:pPr>
    <w:rPr>
      <w:rFonts w:asciiTheme="minorHAnsi" w:eastAsiaTheme="minorHAnsi" w:hAnsiTheme="minorHAnsi" w:cstheme="minorBidi"/>
    </w:rPr>
  </w:style>
  <w:style w:type="paragraph" w:customStyle="1" w:styleId="tekstost">
    <w:name w:val="tekst ost"/>
    <w:basedOn w:val="Normalny"/>
    <w:rsid w:val="00F55B31"/>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character" w:customStyle="1" w:styleId="StandardowytekstZnakZnak">
    <w:name w:val="Standardowy.tekst Znak Znak"/>
    <w:link w:val="StandardowytekstZnak"/>
    <w:locked/>
    <w:rsid w:val="00F55B31"/>
    <w:rPr>
      <w:rFonts w:ascii="Times New Roman" w:eastAsia="Times New Roman" w:hAnsi="Times New Roman" w:cs="Times New Roman"/>
      <w:sz w:val="20"/>
      <w:szCs w:val="20"/>
      <w:lang w:eastAsia="pl-PL"/>
    </w:rPr>
  </w:style>
  <w:style w:type="paragraph" w:customStyle="1" w:styleId="StandardowytekstZnak">
    <w:name w:val="Standardowy.tekst Znak"/>
    <w:link w:val="StandardowytekstZnakZnak"/>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F55B31"/>
    <w:pPr>
      <w:overflowPunct w:val="0"/>
      <w:autoSpaceDE w:val="0"/>
      <w:autoSpaceDN w:val="0"/>
      <w:adjustRightInd w:val="0"/>
      <w:spacing w:before="120" w:after="120" w:line="240" w:lineRule="auto"/>
      <w:jc w:val="both"/>
    </w:pPr>
    <w:rPr>
      <w:rFonts w:ascii="Bookman Old Style" w:eastAsia="Times New Roman" w:hAnsi="Bookman Old Style"/>
      <w:sz w:val="24"/>
      <w:szCs w:val="20"/>
      <w:lang w:eastAsia="pl-PL"/>
    </w:rPr>
  </w:style>
  <w:style w:type="paragraph" w:customStyle="1" w:styleId="Tekstpodstawowy21">
    <w:name w:val="Tekst podstawowy 21"/>
    <w:basedOn w:val="Normalny"/>
    <w:rsid w:val="00F55B31"/>
    <w:pPr>
      <w:overflowPunct w:val="0"/>
      <w:autoSpaceDE w:val="0"/>
      <w:autoSpaceDN w:val="0"/>
      <w:adjustRightInd w:val="0"/>
      <w:spacing w:after="0" w:line="240" w:lineRule="auto"/>
      <w:ind w:left="360" w:hanging="360"/>
      <w:jc w:val="both"/>
    </w:pPr>
    <w:rPr>
      <w:rFonts w:ascii="Times New Roman" w:eastAsia="Times New Roman" w:hAnsi="Times New Roman"/>
      <w:sz w:val="24"/>
      <w:szCs w:val="20"/>
      <w:lang w:eastAsia="pl-PL"/>
    </w:rPr>
  </w:style>
  <w:style w:type="paragraph" w:customStyle="1" w:styleId="Standardowytekst1">
    <w:name w:val="Standardowy.tekst1"/>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F55B31"/>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sz w:val="20"/>
      <w:szCs w:val="20"/>
      <w:lang w:eastAsia="pl-PL"/>
    </w:rPr>
  </w:style>
  <w:style w:type="paragraph" w:customStyle="1" w:styleId="Standardowytekst">
    <w:name w:val="Standardowy.tekst"/>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F55B31"/>
    <w:pPr>
      <w:overflowPunct w:val="0"/>
      <w:autoSpaceDE w:val="0"/>
      <w:autoSpaceDN w:val="0"/>
      <w:adjustRightInd w:val="0"/>
      <w:spacing w:after="0" w:line="240" w:lineRule="auto"/>
      <w:ind w:left="708"/>
    </w:pPr>
    <w:rPr>
      <w:rFonts w:ascii="Arial" w:eastAsia="Times New Roman" w:hAnsi="Arial"/>
      <w:sz w:val="24"/>
      <w:szCs w:val="20"/>
      <w:lang w:eastAsia="pl-PL"/>
    </w:rPr>
  </w:style>
  <w:style w:type="paragraph" w:customStyle="1" w:styleId="Rysunek">
    <w:name w:val="Rysunek"/>
    <w:basedOn w:val="Normalny"/>
    <w:next w:val="Tekstpodstawowy"/>
    <w:rsid w:val="00F55B31"/>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b/>
      <w:noProof/>
      <w:sz w:val="24"/>
      <w:szCs w:val="20"/>
      <w:lang w:eastAsia="pl-PL"/>
    </w:rPr>
  </w:style>
  <w:style w:type="paragraph" w:customStyle="1" w:styleId="Tekstpodstawowy31">
    <w:name w:val="Tekst podstawowy 31"/>
    <w:basedOn w:val="Normalny"/>
    <w:rsid w:val="00F55B31"/>
    <w:pPr>
      <w:widowControl w:val="0"/>
      <w:overflowPunct w:val="0"/>
      <w:autoSpaceDE w:val="0"/>
      <w:autoSpaceDN w:val="0"/>
      <w:adjustRightInd w:val="0"/>
      <w:spacing w:after="0" w:line="240" w:lineRule="auto"/>
      <w:jc w:val="both"/>
    </w:pPr>
    <w:rPr>
      <w:rFonts w:ascii="Times New Roman" w:eastAsia="Times New Roman" w:hAnsi="Times New Roman"/>
      <w:sz w:val="24"/>
      <w:szCs w:val="20"/>
      <w:lang w:eastAsia="pl-PL"/>
    </w:rPr>
  </w:style>
  <w:style w:type="paragraph" w:customStyle="1" w:styleId="Wypunktowanie">
    <w:name w:val="Wypunktowanie"/>
    <w:basedOn w:val="Normalny"/>
    <w:rsid w:val="00F55B31"/>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sz w:val="24"/>
      <w:szCs w:val="20"/>
      <w:lang w:eastAsia="pl-PL"/>
    </w:rPr>
  </w:style>
  <w:style w:type="paragraph" w:customStyle="1" w:styleId="Tekstpodstawowywcity32">
    <w:name w:val="Tekst podstawowy wcięty 32"/>
    <w:basedOn w:val="Normalny"/>
    <w:rsid w:val="00F55B31"/>
    <w:pPr>
      <w:widowControl w:val="0"/>
      <w:overflowPunct w:val="0"/>
      <w:autoSpaceDE w:val="0"/>
      <w:autoSpaceDN w:val="0"/>
      <w:adjustRightInd w:val="0"/>
      <w:spacing w:after="0" w:line="240" w:lineRule="auto"/>
      <w:ind w:left="709"/>
      <w:jc w:val="both"/>
    </w:pPr>
    <w:rPr>
      <w:rFonts w:ascii="Arial" w:eastAsia="Times New Roman" w:hAnsi="Arial"/>
      <w:sz w:val="24"/>
      <w:szCs w:val="20"/>
      <w:lang w:eastAsia="pl-PL"/>
    </w:rPr>
  </w:style>
  <w:style w:type="paragraph" w:customStyle="1" w:styleId="Numerowanie">
    <w:name w:val="Numerowanie"/>
    <w:basedOn w:val="Tekstpodstawowy"/>
    <w:rsid w:val="00F55B31"/>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F55B31"/>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b/>
      <w:sz w:val="24"/>
      <w:szCs w:val="20"/>
      <w:lang w:eastAsia="pl-PL"/>
    </w:rPr>
  </w:style>
  <w:style w:type="paragraph" w:customStyle="1" w:styleId="Teksttablicy">
    <w:name w:val="Tekst tablicy"/>
    <w:basedOn w:val="Tekstpodstawowy"/>
    <w:next w:val="Tekstpodstawowy"/>
    <w:rsid w:val="00F55B31"/>
    <w:pPr>
      <w:keepLines/>
      <w:jc w:val="center"/>
    </w:pPr>
    <w:rPr>
      <w:rFonts w:ascii="Arial" w:hAnsi="Arial" w:cs="Arial"/>
      <w:bCs/>
      <w:sz w:val="24"/>
      <w:szCs w:val="20"/>
      <w:lang w:val="fr-FR"/>
    </w:rPr>
  </w:style>
  <w:style w:type="paragraph" w:customStyle="1" w:styleId="msoacetate0">
    <w:name w:val="msoacetate"/>
    <w:basedOn w:val="Normalny"/>
    <w:rsid w:val="00F55B31"/>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F55B31"/>
    <w:pPr>
      <w:spacing w:after="0" w:line="240" w:lineRule="auto"/>
      <w:jc w:val="both"/>
    </w:pPr>
    <w:rPr>
      <w:rFonts w:ascii="Times New Roman" w:eastAsia="Times New Roman" w:hAnsi="Times New Roman"/>
      <w:sz w:val="20"/>
      <w:szCs w:val="20"/>
      <w:lang w:eastAsia="pl-PL"/>
    </w:rPr>
  </w:style>
  <w:style w:type="paragraph" w:customStyle="1" w:styleId="Styl12ptWyjustowany">
    <w:name w:val="Styl 12 pt Wyjustowany"/>
    <w:basedOn w:val="Normalny"/>
    <w:rsid w:val="00F55B31"/>
    <w:pPr>
      <w:spacing w:after="0" w:line="240" w:lineRule="auto"/>
      <w:jc w:val="both"/>
    </w:pPr>
    <w:rPr>
      <w:rFonts w:ascii="Times New Roman" w:eastAsia="Times New Roman" w:hAnsi="Times New Roman"/>
      <w:sz w:val="20"/>
      <w:szCs w:val="20"/>
      <w:lang w:eastAsia="pl-PL"/>
    </w:rPr>
  </w:style>
  <w:style w:type="paragraph" w:customStyle="1" w:styleId="Bullet1points">
    <w:name w:val="Bullet 1 points"/>
    <w:basedOn w:val="Normalny"/>
    <w:rsid w:val="00F55B31"/>
    <w:pPr>
      <w:numPr>
        <w:numId w:val="2"/>
      </w:numPr>
      <w:spacing w:before="60" w:after="60" w:line="240" w:lineRule="auto"/>
      <w:jc w:val="both"/>
    </w:pPr>
    <w:rPr>
      <w:rFonts w:ascii="Times New Roman" w:eastAsia="Times New Roman" w:hAnsi="Times New Roman"/>
      <w:sz w:val="20"/>
      <w:szCs w:val="20"/>
      <w:lang w:eastAsia="pl-PL"/>
    </w:rPr>
  </w:style>
  <w:style w:type="paragraph" w:customStyle="1" w:styleId="11">
    <w:name w:val="1.1."/>
    <w:basedOn w:val="Normalny"/>
    <w:next w:val="Normalny"/>
    <w:rsid w:val="00F55B31"/>
    <w:pPr>
      <w:keepNext/>
      <w:widowControl w:val="0"/>
      <w:spacing w:before="240" w:after="120" w:line="300" w:lineRule="atLeast"/>
    </w:pPr>
    <w:rPr>
      <w:rFonts w:ascii="Times New Roman" w:eastAsia="Times New Roman" w:hAnsi="Times New Roman"/>
      <w:sz w:val="24"/>
      <w:szCs w:val="20"/>
      <w:lang w:eastAsia="pl-PL"/>
    </w:rPr>
  </w:style>
  <w:style w:type="paragraph" w:customStyle="1" w:styleId="100">
    <w:name w:val="10"/>
    <w:basedOn w:val="Tekstpodstawowy"/>
    <w:rsid w:val="00F55B31"/>
    <w:pPr>
      <w:jc w:val="both"/>
    </w:pPr>
    <w:rPr>
      <w:sz w:val="20"/>
      <w:szCs w:val="20"/>
    </w:rPr>
  </w:style>
  <w:style w:type="character" w:customStyle="1" w:styleId="Nagwek1Znak1">
    <w:name w:val="Nagłówek 1 Znak1"/>
    <w:aliases w:val="Nagłówek 1 Znak Znak"/>
    <w:rsid w:val="00F55B31"/>
    <w:rPr>
      <w:b/>
      <w:bCs w:val="0"/>
      <w:caps/>
      <w:kern w:val="28"/>
      <w:lang w:val="pl-PL" w:eastAsia="pl-PL" w:bidi="ar-SA"/>
    </w:rPr>
  </w:style>
  <w:style w:type="character" w:customStyle="1" w:styleId="Nagwek2Znak1">
    <w:name w:val="Nagłówek 2 Znak1"/>
    <w:aliases w:val="Nagłówek 2 Znak Znak"/>
    <w:rsid w:val="00F55B31"/>
    <w:rPr>
      <w:b/>
      <w:bCs w:val="0"/>
      <w:lang w:val="pl-PL" w:eastAsia="pl-PL" w:bidi="ar-SA"/>
    </w:rPr>
  </w:style>
  <w:style w:type="character" w:customStyle="1" w:styleId="Nagwek3Znak1">
    <w:name w:val="Nagłówek 3 Znak1"/>
    <w:aliases w:val="Nagłówek 3 Znak Znak"/>
    <w:rsid w:val="00F55B31"/>
    <w:rPr>
      <w:lang w:val="pl-PL" w:eastAsia="pl-PL" w:bidi="ar-SA"/>
    </w:rPr>
  </w:style>
  <w:style w:type="character" w:customStyle="1" w:styleId="TekstdymkaZnak1">
    <w:name w:val="Tekst dymka Znak1"/>
    <w:aliases w:val="Tekst dymka Znak Znak"/>
    <w:rsid w:val="00F55B31"/>
    <w:rPr>
      <w:rFonts w:ascii="Tahoma" w:hAnsi="Tahoma" w:cs="Tahoma" w:hint="default"/>
      <w:sz w:val="16"/>
      <w:szCs w:val="16"/>
      <w:lang w:val="pl-PL" w:eastAsia="pl-PL" w:bidi="ar-SA"/>
    </w:rPr>
  </w:style>
  <w:style w:type="character" w:customStyle="1" w:styleId="Styl12pt">
    <w:name w:val="Styl 12 pt"/>
    <w:rsid w:val="00F55B31"/>
    <w:rPr>
      <w:rFonts w:ascii="Times New Roman" w:hAnsi="Times New Roman" w:cs="Times New Roman" w:hint="default"/>
      <w:sz w:val="20"/>
    </w:rPr>
  </w:style>
  <w:style w:type="character" w:customStyle="1" w:styleId="Znak">
    <w:name w:val="Znak"/>
    <w:rsid w:val="00F55B31"/>
    <w:rPr>
      <w:rFonts w:ascii="Tahoma" w:hAnsi="Tahoma" w:cs="Tahoma" w:hint="default"/>
      <w:sz w:val="16"/>
      <w:szCs w:val="16"/>
      <w:lang w:val="pl-PL" w:eastAsia="pl-PL" w:bidi="ar-SA"/>
    </w:rPr>
  </w:style>
  <w:style w:type="table" w:styleId="Tabela-Siatka">
    <w:name w:val="Table Grid"/>
    <w:basedOn w:val="Standardowy"/>
    <w:rsid w:val="00F55B3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1394094">
      <w:bodyDiv w:val="1"/>
      <w:marLeft w:val="0"/>
      <w:marRight w:val="0"/>
      <w:marTop w:val="0"/>
      <w:marBottom w:val="0"/>
      <w:divBdr>
        <w:top w:val="none" w:sz="0" w:space="0" w:color="auto"/>
        <w:left w:val="none" w:sz="0" w:space="0" w:color="auto"/>
        <w:bottom w:val="none" w:sz="0" w:space="0" w:color="auto"/>
        <w:right w:val="none" w:sz="0" w:space="0" w:color="auto"/>
      </w:divBdr>
    </w:div>
    <w:div w:id="853495822">
      <w:bodyDiv w:val="1"/>
      <w:marLeft w:val="0"/>
      <w:marRight w:val="0"/>
      <w:marTop w:val="0"/>
      <w:marBottom w:val="0"/>
      <w:divBdr>
        <w:top w:val="none" w:sz="0" w:space="0" w:color="auto"/>
        <w:left w:val="none" w:sz="0" w:space="0" w:color="auto"/>
        <w:bottom w:val="none" w:sz="0" w:space="0" w:color="auto"/>
        <w:right w:val="none" w:sz="0" w:space="0" w:color="auto"/>
      </w:divBdr>
    </w:div>
    <w:div w:id="998921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80E49-1308-4A3E-90C8-71A7C719D0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715</TotalTime>
  <Pages>1</Pages>
  <Words>26517</Words>
  <Characters>159107</Characters>
  <Application>Microsoft Office Word</Application>
  <DocSecurity>0</DocSecurity>
  <Lines>1325</Lines>
  <Paragraphs>370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185254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Projektowanie i nadzory</dc:creator>
  <cp:keywords/>
  <dc:description/>
  <cp:lastModifiedBy>Gmina Choceń</cp:lastModifiedBy>
  <cp:revision>17</cp:revision>
  <cp:lastPrinted>2017-01-25T07:52:00Z</cp:lastPrinted>
  <dcterms:created xsi:type="dcterms:W3CDTF">2015-02-26T06:25:00Z</dcterms:created>
  <dcterms:modified xsi:type="dcterms:W3CDTF">2017-02-09T08:37:00Z</dcterms:modified>
</cp:coreProperties>
</file>